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601" w:type="dxa"/>
        <w:tblLook w:val="01E0" w:firstRow="1" w:lastRow="1" w:firstColumn="1" w:lastColumn="1" w:noHBand="0" w:noVBand="0"/>
      </w:tblPr>
      <w:tblGrid>
        <w:gridCol w:w="4760"/>
        <w:gridCol w:w="5447"/>
      </w:tblGrid>
      <w:tr w:rsidR="000415FE" w:rsidRPr="000415FE" w:rsidTr="000415FE">
        <w:tc>
          <w:tcPr>
            <w:tcW w:w="4760" w:type="dxa"/>
          </w:tcPr>
          <w:p w:rsidR="000415FE" w:rsidRPr="000415FE" w:rsidRDefault="000415FE" w:rsidP="000415FE">
            <w:pPr>
              <w:spacing w:after="0" w:line="240" w:lineRule="auto"/>
              <w:rPr>
                <w:rFonts w:ascii="Times New Roman" w:eastAsia="Times New Roman" w:hAnsi="Times New Roman" w:cs="Times New Roman"/>
                <w:sz w:val="28"/>
                <w:szCs w:val="28"/>
                <w:lang w:eastAsia="ru-RU"/>
              </w:rPr>
            </w:pPr>
          </w:p>
          <w:p w:rsidR="000415FE" w:rsidRPr="000415FE" w:rsidRDefault="000415FE" w:rsidP="000415FE">
            <w:pPr>
              <w:spacing w:after="0" w:line="240" w:lineRule="auto"/>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 xml:space="preserve">                                                                                                                                                  </w:t>
            </w:r>
          </w:p>
        </w:tc>
        <w:tc>
          <w:tcPr>
            <w:tcW w:w="5447" w:type="dxa"/>
          </w:tcPr>
          <w:p w:rsidR="000415FE" w:rsidRPr="000415FE" w:rsidRDefault="000415FE" w:rsidP="000415FE">
            <w:pPr>
              <w:spacing w:after="0" w:line="240" w:lineRule="auto"/>
              <w:ind w:firstLine="1398"/>
              <w:rPr>
                <w:rFonts w:ascii="Times New Roman" w:eastAsia="Times New Roman" w:hAnsi="Times New Roman" w:cs="Times New Roman"/>
                <w:sz w:val="28"/>
                <w:szCs w:val="28"/>
                <w:lang w:eastAsia="ru-RU"/>
              </w:rPr>
            </w:pPr>
            <w:r w:rsidRPr="000415FE">
              <w:rPr>
                <w:rFonts w:ascii="Times New Roman" w:eastAsia="Times New Roman" w:hAnsi="Times New Roman" w:cs="Times New Roman"/>
                <w:b/>
                <w:sz w:val="28"/>
                <w:szCs w:val="28"/>
                <w:lang w:eastAsia="ru-RU"/>
              </w:rPr>
              <w:t>УТВЕРЖДАЮ</w:t>
            </w:r>
            <w:r w:rsidRPr="000415FE">
              <w:rPr>
                <w:rFonts w:ascii="Times New Roman" w:eastAsia="Times New Roman" w:hAnsi="Times New Roman" w:cs="Times New Roman"/>
                <w:sz w:val="28"/>
                <w:szCs w:val="28"/>
                <w:lang w:eastAsia="ru-RU"/>
              </w:rPr>
              <w:t xml:space="preserve"> </w:t>
            </w:r>
          </w:p>
          <w:p w:rsidR="000415FE" w:rsidRPr="000415FE" w:rsidRDefault="000415FE" w:rsidP="000415FE">
            <w:pPr>
              <w:spacing w:after="0" w:line="240" w:lineRule="auto"/>
              <w:ind w:firstLine="1398"/>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 xml:space="preserve">Директор </w:t>
            </w:r>
          </w:p>
          <w:p w:rsidR="000415FE" w:rsidRPr="000415FE" w:rsidRDefault="000415FE" w:rsidP="000415FE">
            <w:pPr>
              <w:spacing w:after="0" w:line="240" w:lineRule="auto"/>
              <w:ind w:firstLine="1398"/>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МБОУ «СОШ № 11 » НМР РТ</w:t>
            </w:r>
          </w:p>
          <w:p w:rsidR="000415FE" w:rsidRPr="000415FE" w:rsidRDefault="000415FE" w:rsidP="000415FE">
            <w:pPr>
              <w:spacing w:after="0" w:line="240" w:lineRule="auto"/>
              <w:ind w:left="1398"/>
              <w:rPr>
                <w:rFonts w:ascii="Times New Roman" w:eastAsia="Times New Roman" w:hAnsi="Times New Roman" w:cs="Times New Roman"/>
                <w:sz w:val="26"/>
                <w:szCs w:val="26"/>
                <w:lang w:eastAsia="ru-RU"/>
              </w:rPr>
            </w:pPr>
            <w:r w:rsidRPr="000415FE">
              <w:rPr>
                <w:rFonts w:ascii="Times New Roman" w:eastAsia="Times New Roman" w:hAnsi="Times New Roman" w:cs="Times New Roman"/>
                <w:sz w:val="28"/>
                <w:szCs w:val="28"/>
                <w:lang w:eastAsia="ru-RU"/>
              </w:rPr>
              <w:t xml:space="preserve">___________Михайленко С.О. «____»__________2026 г.        </w:t>
            </w:r>
            <w:r w:rsidRPr="000415FE">
              <w:rPr>
                <w:rFonts w:ascii="Times New Roman" w:eastAsia="Times New Roman" w:hAnsi="Times New Roman" w:cs="Times New Roman"/>
                <w:sz w:val="26"/>
                <w:szCs w:val="26"/>
                <w:lang w:eastAsia="ru-RU"/>
              </w:rPr>
              <w:t xml:space="preserve">               </w:t>
            </w:r>
          </w:p>
        </w:tc>
      </w:tr>
    </w:tbl>
    <w:p w:rsidR="000415FE" w:rsidRPr="000415FE" w:rsidRDefault="000415FE" w:rsidP="000415FE">
      <w:pPr>
        <w:spacing w:after="0" w:line="240" w:lineRule="auto"/>
        <w:jc w:val="center"/>
        <w:rPr>
          <w:rFonts w:ascii="Times New Roman" w:eastAsia="Times New Roman" w:hAnsi="Times New Roman" w:cs="Times New Roman"/>
          <w:sz w:val="28"/>
          <w:szCs w:val="28"/>
          <w:lang w:eastAsia="ru-RU"/>
        </w:rPr>
      </w:pPr>
    </w:p>
    <w:p w:rsidR="000415FE" w:rsidRPr="000415FE" w:rsidRDefault="000415FE" w:rsidP="000415FE">
      <w:pPr>
        <w:spacing w:after="0" w:line="240" w:lineRule="auto"/>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center"/>
        <w:rPr>
          <w:rFonts w:ascii="Times New Roman" w:eastAsia="Times New Roman" w:hAnsi="Times New Roman" w:cs="Times New Roman"/>
          <w:sz w:val="28"/>
          <w:szCs w:val="28"/>
          <w:lang w:eastAsia="ru-RU"/>
        </w:rPr>
      </w:pPr>
    </w:p>
    <w:p w:rsidR="000415FE" w:rsidRDefault="000415FE" w:rsidP="000415FE">
      <w:pPr>
        <w:spacing w:after="0" w:line="240" w:lineRule="auto"/>
        <w:rPr>
          <w:rFonts w:ascii="Times New Roman" w:eastAsia="Times New Roman" w:hAnsi="Times New Roman" w:cs="Times New Roman"/>
          <w:sz w:val="28"/>
          <w:szCs w:val="28"/>
          <w:lang w:eastAsia="ru-RU"/>
        </w:rPr>
      </w:pPr>
    </w:p>
    <w:p w:rsidR="000415FE" w:rsidRDefault="000415FE" w:rsidP="000415FE">
      <w:pPr>
        <w:spacing w:after="0" w:line="240" w:lineRule="auto"/>
        <w:rPr>
          <w:rFonts w:ascii="Times New Roman" w:eastAsia="Times New Roman" w:hAnsi="Times New Roman" w:cs="Times New Roman"/>
          <w:sz w:val="28"/>
          <w:szCs w:val="28"/>
          <w:lang w:eastAsia="ru-RU"/>
        </w:rPr>
      </w:pPr>
    </w:p>
    <w:p w:rsidR="000415FE" w:rsidRPr="000415FE" w:rsidRDefault="000415FE" w:rsidP="000415FE">
      <w:pPr>
        <w:spacing w:after="0" w:line="240" w:lineRule="auto"/>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center"/>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center"/>
        <w:rPr>
          <w:rFonts w:ascii="Times New Roman" w:eastAsia="Times New Roman" w:hAnsi="Times New Roman" w:cs="Times New Roman"/>
          <w:sz w:val="28"/>
          <w:szCs w:val="28"/>
          <w:lang w:eastAsia="ru-RU"/>
        </w:rPr>
      </w:pPr>
    </w:p>
    <w:p w:rsidR="000415FE" w:rsidRPr="000415FE" w:rsidRDefault="000415FE" w:rsidP="000415FE">
      <w:pPr>
        <w:suppressAutoHyphens/>
        <w:spacing w:after="0" w:line="360" w:lineRule="auto"/>
        <w:ind w:right="892"/>
        <w:jc w:val="center"/>
        <w:rPr>
          <w:rFonts w:ascii="Times New Roman" w:eastAsia="Times New Roman" w:hAnsi="Times New Roman" w:cs="Times New Roman"/>
          <w:color w:val="000000"/>
          <w:sz w:val="30"/>
          <w:lang w:eastAsia="zh-CN"/>
        </w:rPr>
      </w:pPr>
      <w:r w:rsidRPr="000415FE">
        <w:rPr>
          <w:rFonts w:ascii="Times New Roman" w:eastAsia="Times New Roman" w:hAnsi="Times New Roman" w:cs="Times New Roman"/>
          <w:b/>
          <w:color w:val="000000"/>
          <w:sz w:val="30"/>
          <w:lang w:eastAsia="zh-CN"/>
        </w:rPr>
        <w:t>ПРОГРАММА ВОСПИТАТЕЛЬНОЙ РАБОТЫ</w:t>
      </w:r>
    </w:p>
    <w:p w:rsidR="000415FE" w:rsidRPr="000415FE" w:rsidRDefault="000415FE" w:rsidP="000415FE">
      <w:pPr>
        <w:spacing w:after="0" w:line="240" w:lineRule="auto"/>
        <w:jc w:val="center"/>
        <w:rPr>
          <w:rFonts w:ascii="Times New Roman" w:eastAsia="Times New Roman" w:hAnsi="Times New Roman" w:cs="Times New Roman"/>
          <w:b/>
          <w:bCs/>
          <w:sz w:val="44"/>
          <w:szCs w:val="44"/>
          <w:lang w:eastAsia="ru-RU"/>
        </w:rPr>
      </w:pPr>
      <w:r w:rsidRPr="000415FE">
        <w:rPr>
          <w:rFonts w:ascii="Times New Roman" w:eastAsia="Times New Roman" w:hAnsi="Times New Roman" w:cs="Times New Roman"/>
          <w:b/>
          <w:bCs/>
          <w:sz w:val="44"/>
          <w:szCs w:val="44"/>
          <w:lang w:eastAsia="ru-RU"/>
        </w:rPr>
        <w:t>МБОУ «СОШ № 11» НМР РТ</w:t>
      </w:r>
    </w:p>
    <w:p w:rsidR="000415FE" w:rsidRPr="000415FE" w:rsidRDefault="000415FE" w:rsidP="000415FE">
      <w:pPr>
        <w:spacing w:after="0" w:line="240" w:lineRule="auto"/>
        <w:jc w:val="center"/>
        <w:rPr>
          <w:rFonts w:ascii="Times New Roman" w:eastAsia="Times New Roman" w:hAnsi="Times New Roman" w:cs="Times New Roman"/>
          <w:b/>
          <w:bCs/>
          <w:sz w:val="44"/>
          <w:szCs w:val="44"/>
          <w:lang w:eastAsia="ru-RU"/>
        </w:rPr>
      </w:pPr>
      <w:r w:rsidRPr="000415FE">
        <w:rPr>
          <w:rFonts w:ascii="Times New Roman" w:eastAsia="Times New Roman" w:hAnsi="Times New Roman" w:cs="Times New Roman"/>
          <w:b/>
          <w:bCs/>
          <w:sz w:val="44"/>
          <w:szCs w:val="44"/>
          <w:lang w:eastAsia="ru-RU"/>
        </w:rPr>
        <w:t>пришкольного оздоровительного лагеря</w:t>
      </w:r>
    </w:p>
    <w:p w:rsidR="000415FE" w:rsidRPr="000415FE" w:rsidRDefault="000415FE" w:rsidP="000415FE">
      <w:pPr>
        <w:spacing w:after="0" w:line="240" w:lineRule="auto"/>
        <w:jc w:val="center"/>
        <w:rPr>
          <w:rFonts w:ascii="Times New Roman" w:eastAsia="Times New Roman" w:hAnsi="Times New Roman" w:cs="Times New Roman"/>
          <w:b/>
          <w:bCs/>
          <w:sz w:val="44"/>
          <w:szCs w:val="44"/>
          <w:lang w:eastAsia="ru-RU"/>
        </w:rPr>
      </w:pPr>
      <w:r w:rsidRPr="000415FE">
        <w:rPr>
          <w:rFonts w:ascii="Times New Roman" w:eastAsia="Times New Roman" w:hAnsi="Times New Roman" w:cs="Times New Roman"/>
          <w:b/>
          <w:bCs/>
          <w:sz w:val="44"/>
          <w:szCs w:val="44"/>
          <w:lang w:eastAsia="ru-RU"/>
        </w:rPr>
        <w:t xml:space="preserve">с дневным пребыванием «Радуга» </w:t>
      </w:r>
    </w:p>
    <w:p w:rsidR="000415FE" w:rsidRPr="000415FE" w:rsidRDefault="000415FE" w:rsidP="000415FE">
      <w:pPr>
        <w:spacing w:after="0" w:line="240" w:lineRule="auto"/>
        <w:jc w:val="center"/>
        <w:rPr>
          <w:rFonts w:ascii="Times New Roman" w:eastAsia="Calibri" w:hAnsi="Times New Roman" w:cs="Times New Roman"/>
          <w:b/>
          <w:sz w:val="44"/>
          <w:szCs w:val="44"/>
        </w:rPr>
      </w:pPr>
      <w:r w:rsidRPr="000415FE">
        <w:rPr>
          <w:rFonts w:ascii="Times New Roman" w:eastAsia="Times New Roman" w:hAnsi="Times New Roman" w:cs="Times New Roman"/>
          <w:b/>
          <w:bCs/>
          <w:sz w:val="44"/>
          <w:szCs w:val="44"/>
          <w:lang w:eastAsia="ru-RU"/>
        </w:rPr>
        <w:t xml:space="preserve">и </w:t>
      </w:r>
      <w:r w:rsidRPr="000415FE">
        <w:rPr>
          <w:rFonts w:ascii="Times New Roman" w:eastAsia="Calibri" w:hAnsi="Times New Roman" w:cs="Times New Roman"/>
          <w:b/>
          <w:sz w:val="44"/>
          <w:szCs w:val="44"/>
        </w:rPr>
        <w:t>лагеря труда и отдыха</w:t>
      </w: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ind w:firstLine="4820"/>
        <w:jc w:val="both"/>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Составитель:</w:t>
      </w:r>
    </w:p>
    <w:p w:rsidR="000415FE" w:rsidRPr="000415FE" w:rsidRDefault="000415FE" w:rsidP="000415FE">
      <w:pPr>
        <w:spacing w:after="0" w:line="240" w:lineRule="auto"/>
        <w:ind w:firstLine="4820"/>
        <w:jc w:val="both"/>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начальник лагеря Пищальникова Д.О.</w:t>
      </w:r>
    </w:p>
    <w:p w:rsidR="000415FE" w:rsidRPr="000415FE" w:rsidRDefault="000415FE" w:rsidP="000415FE">
      <w:pPr>
        <w:spacing w:after="0" w:line="240" w:lineRule="auto"/>
        <w:ind w:firstLine="4820"/>
        <w:jc w:val="both"/>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 xml:space="preserve">заместитель директора </w:t>
      </w:r>
    </w:p>
    <w:p w:rsidR="000415FE" w:rsidRPr="000415FE" w:rsidRDefault="000415FE" w:rsidP="000415FE">
      <w:pPr>
        <w:spacing w:after="0" w:line="240" w:lineRule="auto"/>
        <w:ind w:firstLine="4820"/>
        <w:jc w:val="both"/>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 xml:space="preserve">по воспитательной работе </w:t>
      </w:r>
    </w:p>
    <w:p w:rsidR="000415FE" w:rsidRPr="000415FE" w:rsidRDefault="000415FE" w:rsidP="000415FE">
      <w:pPr>
        <w:spacing w:after="0" w:line="240" w:lineRule="auto"/>
        <w:ind w:firstLine="4820"/>
        <w:jc w:val="both"/>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Назмутдинова Г.Ф</w:t>
      </w:r>
    </w:p>
    <w:p w:rsidR="000415FE" w:rsidRPr="000415FE" w:rsidRDefault="000415FE" w:rsidP="000415FE">
      <w:pPr>
        <w:spacing w:after="0" w:line="240" w:lineRule="auto"/>
        <w:ind w:firstLine="4820"/>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both"/>
        <w:rPr>
          <w:rFonts w:ascii="Times New Roman" w:eastAsia="Times New Roman" w:hAnsi="Times New Roman" w:cs="Times New Roman"/>
          <w:sz w:val="28"/>
          <w:szCs w:val="28"/>
          <w:lang w:eastAsia="ru-RU"/>
        </w:rPr>
      </w:pPr>
    </w:p>
    <w:p w:rsidR="000415FE" w:rsidRPr="000415FE" w:rsidRDefault="000415FE" w:rsidP="000415FE">
      <w:pPr>
        <w:spacing w:after="0" w:line="240" w:lineRule="auto"/>
        <w:jc w:val="center"/>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 xml:space="preserve">г. Нижнекамск, </w:t>
      </w:r>
    </w:p>
    <w:p w:rsidR="000415FE" w:rsidRPr="000415FE" w:rsidRDefault="000415FE" w:rsidP="000415FE">
      <w:pPr>
        <w:spacing w:after="0" w:line="240" w:lineRule="auto"/>
        <w:jc w:val="center"/>
        <w:rPr>
          <w:rFonts w:ascii="Times New Roman" w:eastAsia="Times New Roman" w:hAnsi="Times New Roman" w:cs="Times New Roman"/>
          <w:sz w:val="28"/>
          <w:szCs w:val="28"/>
          <w:lang w:eastAsia="ru-RU"/>
        </w:rPr>
      </w:pPr>
      <w:r w:rsidRPr="000415FE">
        <w:rPr>
          <w:rFonts w:ascii="Times New Roman" w:eastAsia="Times New Roman" w:hAnsi="Times New Roman" w:cs="Times New Roman"/>
          <w:sz w:val="28"/>
          <w:szCs w:val="28"/>
          <w:lang w:eastAsia="ru-RU"/>
        </w:rPr>
        <w:t>2026 г.</w:t>
      </w:r>
    </w:p>
    <w:p w:rsidR="000415FE" w:rsidRPr="00EC6AB0" w:rsidRDefault="000415FE" w:rsidP="000415FE">
      <w:pPr>
        <w:suppressAutoHyphens/>
        <w:spacing w:after="0" w:line="360" w:lineRule="auto"/>
        <w:ind w:right="873"/>
        <w:jc w:val="center"/>
        <w:rPr>
          <w:rFonts w:ascii="Times New Roman" w:eastAsia="Times New Roman" w:hAnsi="Times New Roman" w:cs="Times New Roman"/>
          <w:color w:val="000000"/>
          <w:sz w:val="30"/>
          <w:lang w:eastAsia="zh-CN"/>
        </w:rPr>
      </w:pPr>
    </w:p>
    <w:p w:rsidR="000415FE" w:rsidRPr="000415FE" w:rsidRDefault="000415FE" w:rsidP="000415FE">
      <w:pPr>
        <w:suppressAutoHyphens/>
        <w:spacing w:after="0" w:line="360" w:lineRule="auto"/>
        <w:ind w:right="873"/>
        <w:jc w:val="center"/>
        <w:rPr>
          <w:rFonts w:ascii="Times New Roman" w:eastAsia="Times New Roman" w:hAnsi="Times New Roman" w:cs="Times New Roman"/>
          <w:color w:val="000000"/>
          <w:sz w:val="28"/>
          <w:lang w:eastAsia="zh-CN"/>
        </w:rPr>
      </w:pPr>
      <w:r w:rsidRPr="000415FE">
        <w:rPr>
          <w:rFonts w:ascii="Times New Roman" w:eastAsia="Times New Roman" w:hAnsi="Times New Roman" w:cs="Times New Roman"/>
          <w:color w:val="000000"/>
          <w:sz w:val="30"/>
          <w:lang w:val="en-US" w:eastAsia="zh-CN"/>
        </w:rPr>
        <w:t>I</w:t>
      </w:r>
      <w:r w:rsidRPr="000415FE">
        <w:rPr>
          <w:rFonts w:ascii="Times New Roman" w:eastAsia="Times New Roman" w:hAnsi="Times New Roman" w:cs="Times New Roman"/>
          <w:color w:val="000000"/>
          <w:sz w:val="30"/>
          <w:lang w:eastAsia="zh-CN"/>
        </w:rPr>
        <w:t>. Общие положения</w:t>
      </w:r>
    </w:p>
    <w:p w:rsidR="000415FE" w:rsidRPr="00D331DD" w:rsidRDefault="000415FE" w:rsidP="00D331DD">
      <w:pPr>
        <w:numPr>
          <w:ilvl w:val="0"/>
          <w:numId w:val="4"/>
        </w:numPr>
        <w:suppressAutoHyphens/>
        <w:spacing w:after="0" w:line="360" w:lineRule="auto"/>
        <w:ind w:right="28"/>
        <w:jc w:val="both"/>
        <w:rPr>
          <w:rFonts w:ascii="Times New Roman" w:eastAsia="Times New Roman" w:hAnsi="Times New Roman" w:cs="Times New Roman"/>
          <w:color w:val="000000"/>
          <w:sz w:val="28"/>
          <w:lang w:eastAsia="zh-CN"/>
        </w:rPr>
      </w:pPr>
      <w:bookmarkStart w:id="0" w:name="_GoBack"/>
      <w:bookmarkEnd w:id="0"/>
      <w:r w:rsidRPr="00D331DD">
        <w:rPr>
          <w:rFonts w:ascii="Times New Roman" w:eastAsia="Times New Roman" w:hAnsi="Times New Roman" w:cs="Times New Roman"/>
          <w:color w:val="000000"/>
          <w:sz w:val="28"/>
          <w:lang w:eastAsia="zh-CN"/>
        </w:rPr>
        <w:lastRenderedPageBreak/>
        <w:t>Программа воспитательной работы МБОУ «СОШ №11» НМР РТ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0415FE" w:rsidRPr="00D331DD" w:rsidRDefault="000415FE" w:rsidP="00D331DD">
      <w:pPr>
        <w:numPr>
          <w:ilvl w:val="0"/>
          <w:numId w:val="4"/>
        </w:numPr>
        <w:tabs>
          <w:tab w:val="left" w:pos="1075"/>
        </w:tabs>
        <w:suppressAutoHyphens/>
        <w:spacing w:before="2" w:after="0" w:line="360" w:lineRule="auto"/>
        <w:ind w:left="57" w:right="113" w:firstLine="57"/>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Программа предназначена </w:t>
      </w:r>
      <w:r w:rsidRPr="00D331DD">
        <w:rPr>
          <w:rFonts w:ascii="Times New Roman" w:eastAsia="Times New Roman" w:hAnsi="Times New Roman" w:cs="Times New Roman"/>
          <w:color w:val="000000"/>
          <w:sz w:val="28"/>
          <w:shd w:val="clear" w:color="auto" w:fill="FFFF00"/>
          <w:lang w:eastAsia="zh-CN"/>
        </w:rPr>
        <w:t xml:space="preserve">для руководителя, заместителя руководителя и специалистов, осуществляющих планирование деятельности и организации отдыха детей и их оздоровления МБОУ «СОШ № 11» НМР РТ и коллектива педагогов и вожатых </w:t>
      </w:r>
      <w:r w:rsidRPr="00D331DD">
        <w:rPr>
          <w:rFonts w:ascii="Times New Roman" w:eastAsia="Times New Roman" w:hAnsi="Times New Roman" w:cs="Times New Roman"/>
          <w:color w:val="000000"/>
          <w:sz w:val="28"/>
          <w:lang w:eastAsia="zh-CN"/>
        </w:rPr>
        <w:t>основой для реализации воспитательной работы в организации.</w:t>
      </w:r>
    </w:p>
    <w:p w:rsidR="000415FE" w:rsidRPr="00D331DD" w:rsidRDefault="000415FE" w:rsidP="00D331DD">
      <w:pPr>
        <w:numPr>
          <w:ilvl w:val="0"/>
          <w:numId w:val="4"/>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415FE" w:rsidRPr="00D331DD" w:rsidRDefault="000415FE" w:rsidP="00D331DD">
      <w:pPr>
        <w:numPr>
          <w:ilvl w:val="0"/>
          <w:numId w:val="4"/>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w:t>
      </w:r>
      <w:r w:rsidRPr="00D331DD">
        <w:rPr>
          <w:rFonts w:ascii="Times New Roman" w:eastAsia="Times New Roman" w:hAnsi="Times New Roman" w:cs="Times New Roman"/>
          <w:color w:val="000000"/>
          <w:sz w:val="28"/>
          <w:lang w:eastAsia="zh-CN"/>
        </w:rPr>
        <w:lastRenderedPageBreak/>
        <w:t>семьи, дружбы, труда и знаний, поддержанию физического и психологического здоровья.</w:t>
      </w:r>
    </w:p>
    <w:p w:rsidR="000415FE" w:rsidRPr="00D331DD" w:rsidRDefault="000415FE" w:rsidP="00D331DD">
      <w:pPr>
        <w:numPr>
          <w:ilvl w:val="0"/>
          <w:numId w:val="4"/>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0415FE" w:rsidRPr="00D331DD" w:rsidRDefault="000415FE" w:rsidP="00D331DD">
      <w:pPr>
        <w:numPr>
          <w:ilvl w:val="0"/>
          <w:numId w:val="4"/>
        </w:numPr>
        <w:suppressAutoHyphens/>
        <w:spacing w:after="0" w:line="360" w:lineRule="auto"/>
        <w:ind w:right="28" w:firstLine="709"/>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val="en-US" w:eastAsia="zh-CN"/>
        </w:rPr>
        <w:t>Принципы реализации Программы:</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принцип единого целевого начала воспитательной деятельности;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принцип системности, непрерывности и преемственности воспитательной деятельности;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принцип единства концептуальных подходов, методов и форм воспитательной деятельности;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принцип учета возрастных и индивидуальных особенностей воспитанников и их групп;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принцип приоритета конструктивных интересов и потребностей детей;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принцип реальности и измеримости итогов воспитательной деятельности.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p>
    <w:p w:rsidR="000415FE" w:rsidRPr="00D331DD" w:rsidRDefault="000415FE" w:rsidP="00D331DD">
      <w:pPr>
        <w:suppressAutoHyphens/>
        <w:spacing w:after="0" w:line="360" w:lineRule="auto"/>
        <w:ind w:right="878"/>
        <w:jc w:val="center"/>
        <w:rPr>
          <w:rFonts w:ascii="Times New Roman" w:eastAsia="Times New Roman" w:hAnsi="Times New Roman" w:cs="Times New Roman"/>
          <w:color w:val="000000"/>
          <w:sz w:val="30"/>
          <w:lang w:eastAsia="zh-CN"/>
        </w:rPr>
      </w:pPr>
    </w:p>
    <w:p w:rsidR="000415FE" w:rsidRPr="00D331DD" w:rsidRDefault="000415FE" w:rsidP="00D331DD">
      <w:pPr>
        <w:suppressAutoHyphens/>
        <w:spacing w:after="0" w:line="360" w:lineRule="auto"/>
        <w:ind w:right="878"/>
        <w:jc w:val="center"/>
        <w:rPr>
          <w:rFonts w:ascii="Times New Roman" w:eastAsia="Times New Roman" w:hAnsi="Times New Roman" w:cs="Times New Roman"/>
          <w:color w:val="000000"/>
          <w:sz w:val="30"/>
          <w:lang w:eastAsia="zh-CN"/>
        </w:rPr>
      </w:pPr>
    </w:p>
    <w:p w:rsidR="000415FE" w:rsidRPr="00D331DD" w:rsidRDefault="000415FE" w:rsidP="00D331DD">
      <w:pPr>
        <w:suppressAutoHyphens/>
        <w:spacing w:after="0" w:line="360" w:lineRule="auto"/>
        <w:ind w:right="878"/>
        <w:jc w:val="center"/>
        <w:rPr>
          <w:rFonts w:ascii="Times New Roman" w:eastAsia="Times New Roman" w:hAnsi="Times New Roman" w:cs="Times New Roman"/>
          <w:color w:val="000000"/>
          <w:sz w:val="30"/>
          <w:lang w:eastAsia="zh-CN"/>
        </w:rPr>
      </w:pPr>
    </w:p>
    <w:p w:rsidR="000415FE" w:rsidRPr="00D331DD" w:rsidRDefault="000415FE" w:rsidP="00D331DD">
      <w:pPr>
        <w:suppressAutoHyphens/>
        <w:spacing w:after="0" w:line="360" w:lineRule="auto"/>
        <w:ind w:right="878"/>
        <w:jc w:val="center"/>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30"/>
          <w:lang w:val="en-US" w:eastAsia="zh-CN"/>
        </w:rPr>
        <w:lastRenderedPageBreak/>
        <w:t>II</w:t>
      </w:r>
      <w:r w:rsidRPr="00D331DD">
        <w:rPr>
          <w:rFonts w:ascii="Times New Roman" w:eastAsia="Times New Roman" w:hAnsi="Times New Roman" w:cs="Times New Roman"/>
          <w:color w:val="000000"/>
          <w:sz w:val="30"/>
          <w:lang w:eastAsia="zh-CN"/>
        </w:rPr>
        <w:t>. Целевой раздел Программы</w:t>
      </w:r>
    </w:p>
    <w:p w:rsidR="000415FE" w:rsidRPr="00D331DD" w:rsidRDefault="000415FE" w:rsidP="00D331DD">
      <w:pPr>
        <w:numPr>
          <w:ilvl w:val="0"/>
          <w:numId w:val="4"/>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0415FE" w:rsidRPr="00D331DD" w:rsidRDefault="000415FE" w:rsidP="00D331DD">
      <w:pPr>
        <w:numPr>
          <w:ilvl w:val="0"/>
          <w:numId w:val="4"/>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val="en-US" w:eastAsia="zh-CN"/>
        </w:rPr>
        <w:t>Задачами Программы являются:</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u w:val="single"/>
          <w:lang w:eastAsia="zh-CN"/>
        </w:rPr>
      </w:pPr>
      <w:r w:rsidRPr="00D331DD">
        <w:rPr>
          <w:rFonts w:ascii="Times New Roman" w:eastAsia="Times New Roman" w:hAnsi="Times New Roman" w:cs="Times New Roman"/>
          <w:color w:val="000000"/>
          <w:sz w:val="28"/>
          <w:lang w:eastAsia="zh-CN"/>
        </w:rPr>
        <w:t xml:space="preserve">8. При реализации цели Программы учитываются возрастные особенности участников смен </w:t>
      </w:r>
      <w:r w:rsidRPr="00D331DD">
        <w:rPr>
          <w:rFonts w:ascii="Times New Roman" w:eastAsia="Times New Roman" w:hAnsi="Times New Roman" w:cs="Times New Roman"/>
          <w:color w:val="000000"/>
          <w:sz w:val="28"/>
          <w:u w:val="single"/>
          <w:lang w:eastAsia="zh-CN"/>
        </w:rPr>
        <w:t xml:space="preserve">МБОУ «СОШ № 11» НМР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7 — 10 лет — дети младшего школьного возраста;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1 1 — 15 лет — дети среднего школьного возраста;</w:t>
      </w:r>
    </w:p>
    <w:p w:rsidR="000415FE" w:rsidRPr="00D331DD" w:rsidRDefault="000415FE" w:rsidP="00D331DD">
      <w:pPr>
        <w:numPr>
          <w:ilvl w:val="0"/>
          <w:numId w:val="1"/>
        </w:numPr>
        <w:suppressAutoHyphens/>
        <w:spacing w:after="0" w:line="360" w:lineRule="auto"/>
        <w:ind w:right="28" w:firstLine="681"/>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Pr="00D331DD">
        <w:rPr>
          <w:rFonts w:ascii="Times New Roman" w:eastAsia="Times New Roman" w:hAnsi="Times New Roman" w:cs="Times New Roman"/>
          <w:i/>
          <w:color w:val="000000"/>
          <w:sz w:val="28"/>
          <w:lang w:eastAsia="zh-CN"/>
        </w:rPr>
        <w:t>:</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w:t>
      </w:r>
      <w:r w:rsidRPr="00D331DD">
        <w:rPr>
          <w:rFonts w:ascii="Times New Roman" w:eastAsia="Times New Roman" w:hAnsi="Times New Roman" w:cs="Times New Roman"/>
          <w:color w:val="000000"/>
          <w:sz w:val="28"/>
          <w:lang w:eastAsia="zh-CN"/>
        </w:rPr>
        <w:lastRenderedPageBreak/>
        <w:t>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0415FE" w:rsidRPr="00D331DD" w:rsidRDefault="000415FE" w:rsidP="00D331DD">
      <w:pPr>
        <w:numPr>
          <w:ilvl w:val="0"/>
          <w:numId w:val="1"/>
        </w:numPr>
        <w:suppressAutoHyphens/>
        <w:spacing w:after="0" w:line="360" w:lineRule="auto"/>
        <w:ind w:left="738"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color w:val="000000"/>
          <w:sz w:val="28"/>
          <w:lang w:eastAsia="zh-CN"/>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«Радуга» </w:t>
      </w:r>
    </w:p>
    <w:p w:rsidR="000415FE" w:rsidRPr="00D331DD" w:rsidRDefault="000415FE" w:rsidP="00D331DD">
      <w:pPr>
        <w:suppressAutoHyphens/>
        <w:spacing w:after="0" w:line="360" w:lineRule="auto"/>
        <w:ind w:right="210"/>
        <w:jc w:val="center"/>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30"/>
          <w:lang w:val="en-US" w:eastAsia="zh-CN"/>
        </w:rPr>
        <w:t>III. Содержательный раздел</w:t>
      </w:r>
    </w:p>
    <w:p w:rsidR="000415FE" w:rsidRPr="00D331DD" w:rsidRDefault="000415FE" w:rsidP="00D331DD">
      <w:pPr>
        <w:numPr>
          <w:ilvl w:val="0"/>
          <w:numId w:val="1"/>
        </w:numPr>
        <w:suppressAutoHyphens/>
        <w:spacing w:after="0" w:line="360" w:lineRule="auto"/>
        <w:ind w:right="28" w:firstLine="823"/>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В основу каждого направления воспитательной работы в лагере «Радуга» заложены базовые ценности, которые способствуют всестороннему развитию личности и успешной социализации в современных условиях.</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color w:val="000000"/>
          <w:sz w:val="28"/>
          <w:lang w:eastAsia="zh-CN"/>
        </w:rPr>
        <w:t>Основные направления воспитательной работы «Радуга» включают в себя:</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b/>
          <w:color w:val="000000"/>
          <w:sz w:val="28"/>
          <w:lang w:eastAsia="zh-CN"/>
        </w:rPr>
        <w:t>гражданское воспитание</w:t>
      </w:r>
      <w:r w:rsidRPr="00D331DD">
        <w:rPr>
          <w:rFonts w:ascii="Times New Roman" w:eastAsia="Times New Roman" w:hAnsi="Times New Roman" w:cs="Times New Roman"/>
          <w:color w:val="000000"/>
          <w:sz w:val="28"/>
          <w:lang w:eastAsia="zh-CN"/>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b/>
          <w:color w:val="000000"/>
          <w:sz w:val="28"/>
          <w:lang w:eastAsia="zh-CN"/>
        </w:rPr>
        <w:t>патриотическое воспитание:</w:t>
      </w:r>
      <w:r w:rsidRPr="00D331DD">
        <w:rPr>
          <w:rFonts w:ascii="Times New Roman" w:eastAsia="Times New Roman" w:hAnsi="Times New Roman" w:cs="Times New Roman"/>
          <w:color w:val="000000"/>
          <w:sz w:val="28"/>
          <w:lang w:eastAsia="zh-CN"/>
        </w:rPr>
        <w:t xml:space="preserve"> воспитание любви к своему народу и уважения к другим народам России, формирование общероссийской культурной идентичности; </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b/>
          <w:color w:val="000000"/>
          <w:sz w:val="28"/>
          <w:lang w:eastAsia="zh-CN"/>
        </w:rPr>
        <w:lastRenderedPageBreak/>
        <w:t>духовно-нравственное воспитание</w:t>
      </w:r>
      <w:r w:rsidRPr="00D331DD">
        <w:rPr>
          <w:rFonts w:ascii="Times New Roman" w:eastAsia="Times New Roman" w:hAnsi="Times New Roman" w:cs="Times New Roman"/>
          <w:color w:val="000000"/>
          <w:sz w:val="28"/>
          <w:lang w:eastAsia="zh-CN"/>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b/>
          <w:color w:val="000000"/>
          <w:sz w:val="28"/>
          <w:lang w:eastAsia="zh-CN"/>
        </w:rPr>
        <w:t>эстетическое воспитание:</w:t>
      </w:r>
      <w:r w:rsidRPr="00D331DD">
        <w:rPr>
          <w:rFonts w:ascii="Times New Roman" w:eastAsia="Times New Roman" w:hAnsi="Times New Roman" w:cs="Times New Roman"/>
          <w:color w:val="000000"/>
          <w:sz w:val="28"/>
          <w:lang w:eastAsia="zh-CN"/>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b/>
          <w:color w:val="000000"/>
          <w:sz w:val="28"/>
          <w:lang w:eastAsia="zh-CN"/>
        </w:rPr>
        <w:t>трудовое воспитание:</w:t>
      </w:r>
      <w:r w:rsidRPr="00D331DD">
        <w:rPr>
          <w:rFonts w:ascii="Times New Roman" w:eastAsia="Times New Roman" w:hAnsi="Times New Roman" w:cs="Times New Roman"/>
          <w:color w:val="000000"/>
          <w:sz w:val="28"/>
          <w:lang w:eastAsia="zh-CN"/>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b/>
          <w:color w:val="000000"/>
          <w:sz w:val="28"/>
          <w:lang w:eastAsia="zh-CN"/>
        </w:rPr>
        <w:t>физическое воспитание, формирование культуры здорового образа жизни и эмоционального благополучия</w:t>
      </w:r>
      <w:r w:rsidRPr="00D331DD">
        <w:rPr>
          <w:rFonts w:ascii="Times New Roman" w:eastAsia="Times New Roman" w:hAnsi="Times New Roman" w:cs="Times New Roman"/>
          <w:color w:val="000000"/>
          <w:sz w:val="28"/>
          <w:lang w:eastAsia="zh-CN"/>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b/>
          <w:color w:val="000000"/>
          <w:sz w:val="28"/>
          <w:lang w:eastAsia="zh-CN"/>
        </w:rPr>
        <w:t>экологическое воспитание:</w:t>
      </w:r>
      <w:r w:rsidRPr="00D331DD">
        <w:rPr>
          <w:rFonts w:ascii="Times New Roman" w:eastAsia="Times New Roman" w:hAnsi="Times New Roman" w:cs="Times New Roman"/>
          <w:color w:val="000000"/>
          <w:sz w:val="28"/>
          <w:lang w:eastAsia="zh-CN"/>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color w:val="000000"/>
          <w:sz w:val="28"/>
          <w:lang w:eastAsia="zh-CN"/>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lastRenderedPageBreak/>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color w:val="000000"/>
          <w:sz w:val="28"/>
          <w:lang w:eastAsia="zh-CN"/>
        </w:rPr>
        <w:t xml:space="preserve">В общем блоке реализации содержания «Россия» предлагаются пять комплексов мероприятий: </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w:t>
      </w:r>
      <w:r w:rsidRPr="00D331DD">
        <w:rPr>
          <w:rFonts w:ascii="Times New Roman" w:eastAsia="Times New Roman" w:hAnsi="Times New Roman" w:cs="Times New Roman"/>
          <w:color w:val="000000"/>
          <w:sz w:val="28"/>
          <w:lang w:eastAsia="zh-CN"/>
        </w:rPr>
        <w:lastRenderedPageBreak/>
        <w:t>исторической судьбы, памятью предков, передавших любовь и уважение к Отечеству, веру в добро и справедливость. Формы мероприятий:</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w:t>
      </w:r>
      <w:r w:rsidRPr="00D331DD">
        <w:rPr>
          <w:rFonts w:ascii="Times New Roman" w:eastAsia="Times New Roman" w:hAnsi="Times New Roman" w:cs="Times New Roman"/>
          <w:color w:val="000000"/>
          <w:sz w:val="28"/>
          <w:lang w:eastAsia="zh-CN"/>
        </w:rPr>
        <w:lastRenderedPageBreak/>
        <w:t>национальностей России, российского общества: национальные общины, религии, культуры, языки.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С целью формирования у детей и подростков гражданского самосознания могут проводиться информационные часы и акции.</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Четвертый комплекс мероприятий связан с русским языком- государственным языком Российской Федерации.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Формы мероприятий:</w:t>
      </w:r>
    </w:p>
    <w:p w:rsidR="000415FE" w:rsidRPr="00D331DD" w:rsidRDefault="000415FE" w:rsidP="00D331DD">
      <w:pPr>
        <w:suppressAutoHyphens/>
        <w:spacing w:after="0" w:line="360" w:lineRule="auto"/>
        <w:ind w:right="105"/>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0415FE" w:rsidRPr="00D331DD" w:rsidRDefault="000415FE" w:rsidP="00D331DD">
      <w:pPr>
        <w:suppressAutoHyphens/>
        <w:spacing w:after="0" w:line="360" w:lineRule="auto"/>
        <w:ind w:right="96"/>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lastRenderedPageBreak/>
        <w:t>Формы мероприятий:</w:t>
      </w:r>
    </w:p>
    <w:p w:rsidR="000415FE" w:rsidRPr="00D331DD" w:rsidRDefault="000415FE" w:rsidP="00D331DD">
      <w:pPr>
        <w:suppressAutoHyphens/>
        <w:spacing w:after="0" w:line="360" w:lineRule="auto"/>
        <w:ind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color w:val="000000"/>
          <w:sz w:val="28"/>
          <w:lang w:eastAsia="zh-CN"/>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0415FE" w:rsidRPr="00D331DD" w:rsidRDefault="000415FE" w:rsidP="00D331DD">
      <w:pPr>
        <w:suppressAutoHyphens/>
        <w:spacing w:after="0" w:line="360" w:lineRule="auto"/>
        <w:ind w:right="5"/>
        <w:jc w:val="center"/>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Реализация воспитательного потенциала данного блока предусматривает:</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noProof/>
          <w:color w:val="000000"/>
          <w:sz w:val="28"/>
          <w:lang w:eastAsia="ru-RU"/>
        </w:rPr>
        <w:drawing>
          <wp:anchor distT="0" distB="0" distL="114935" distR="114935" simplePos="0" relativeHeight="251655168" behindDoc="0" locked="0" layoutInCell="0" allowOverlap="1">
            <wp:simplePos x="0" y="0"/>
            <wp:positionH relativeFrom="page">
              <wp:posOffset>3862070</wp:posOffset>
            </wp:positionH>
            <wp:positionV relativeFrom="page">
              <wp:posOffset>600710</wp:posOffset>
            </wp:positionV>
            <wp:extent cx="15240" cy="1524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6667" t="-6667" r="-6667" b="-6667"/>
                    <a:stretch>
                      <a:fillRect/>
                    </a:stretch>
                  </pic:blipFill>
                  <pic:spPr bwMode="auto">
                    <a:xfrm>
                      <a:off x="0" y="0"/>
                      <a:ext cx="15240" cy="15240"/>
                    </a:xfrm>
                    <a:prstGeom prst="rect">
                      <a:avLst/>
                    </a:prstGeom>
                    <a:solidFill>
                      <a:srgbClr val="FFFFFF"/>
                    </a:solidFill>
                    <a:ln>
                      <a:noFill/>
                    </a:ln>
                  </pic:spPr>
                </pic:pic>
              </a:graphicData>
            </a:graphic>
          </wp:anchor>
        </w:drawing>
      </w:r>
      <w:r w:rsidRPr="00D331DD">
        <w:rPr>
          <w:rFonts w:ascii="Times New Roman" w:eastAsia="Times New Roman" w:hAnsi="Times New Roman" w:cs="Times New Roman"/>
          <w:color w:val="000000"/>
          <w:sz w:val="28"/>
          <w:lang w:eastAsia="zh-CN"/>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w:t>
      </w:r>
      <w:r w:rsidRPr="00D331DD">
        <w:rPr>
          <w:rFonts w:ascii="Times New Roman" w:eastAsia="Times New Roman" w:hAnsi="Times New Roman" w:cs="Times New Roman"/>
          <w:color w:val="000000"/>
          <w:sz w:val="28"/>
          <w:lang w:eastAsia="zh-CN"/>
        </w:rPr>
        <w:lastRenderedPageBreak/>
        <w:t xml:space="preserve">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w:t>
      </w:r>
    </w:p>
    <w:p w:rsidR="000415FE" w:rsidRPr="00D331DD" w:rsidRDefault="000415FE" w:rsidP="00D331DD">
      <w:pPr>
        <w:suppressAutoHyphens/>
        <w:spacing w:after="0" w:line="360" w:lineRule="auto"/>
        <w:ind w:right="91"/>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color w:val="000000"/>
          <w:sz w:val="28"/>
          <w:lang w:eastAsia="zh-CN"/>
        </w:rPr>
        <w:t>Инвариантные общие содержательные модули включают:</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b/>
          <w:color w:val="000000"/>
          <w:sz w:val="28"/>
          <w:lang w:val="en-US" w:eastAsia="zh-CN"/>
        </w:rPr>
        <w:t>Модуль «Спортивно-оздоровительная работа».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Спортивно-оздоровительная работа в организации отдыха детей и их оздоровления включает в себя организацию оптимального двигательного </w:t>
      </w:r>
      <w:r w:rsidRPr="00D331DD">
        <w:rPr>
          <w:rFonts w:ascii="Times New Roman" w:eastAsia="Times New Roman" w:hAnsi="Times New Roman" w:cs="Times New Roman"/>
          <w:color w:val="000000"/>
          <w:sz w:val="28"/>
          <w:lang w:eastAsia="zh-CN"/>
        </w:rPr>
        <w:lastRenderedPageBreak/>
        <w:t>режима с учетом возраста детей и состояния их здоровья. Физическое воспитание реализуется посредством:</w:t>
      </w:r>
    </w:p>
    <w:p w:rsidR="000415FE" w:rsidRPr="00D331DD" w:rsidRDefault="000415FE" w:rsidP="00D331DD">
      <w:pPr>
        <w:suppressAutoHyphens/>
        <w:spacing w:after="0" w:line="360" w:lineRule="auto"/>
        <w:ind w:right="52"/>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color w:val="000000"/>
          <w:sz w:val="28"/>
          <w:lang w:eastAsia="zh-CN"/>
        </w:rPr>
        <w:t>Спортивно-оздоровительная работа строится во взаимодействии с медицинским персоналом с учетом возраста детей и показателей здоровья.</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b/>
          <w:color w:val="000000"/>
          <w:sz w:val="28"/>
          <w:lang w:val="en-US" w:eastAsia="zh-CN"/>
        </w:rPr>
        <w:t>Модуль «Культура России».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Воспитательная работа предполагает просмотр отечественных кинофильмов, спектаклей;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color w:val="000000"/>
          <w:sz w:val="28"/>
          <w:lang w:eastAsia="zh-CN"/>
        </w:rPr>
        <w:lastRenderedPageBreak/>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Национальная электронная библиотека, Национальная электронная детская библиотека.</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b/>
          <w:color w:val="000000"/>
          <w:sz w:val="28"/>
          <w:lang w:val="en-US" w:eastAsia="zh-CN"/>
        </w:rPr>
        <w:t>Модуль «Психолого-педагогическое сопровождение».</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color w:val="000000"/>
          <w:sz w:val="28"/>
          <w:lang w:eastAsia="zh-CN"/>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Формы психолого-педагогического сопровождения: консультирование, диагностика, коррекционно-развивающая работа, профилактика, просвещение.</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b/>
          <w:color w:val="000000"/>
          <w:sz w:val="28"/>
          <w:lang w:val="en-US" w:eastAsia="zh-CN"/>
        </w:rPr>
        <w:t>Модуль «Детское самоуправление».</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15.4.1.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0415FE" w:rsidRPr="00D331DD" w:rsidRDefault="000415FE" w:rsidP="00D331DD">
      <w:pPr>
        <w:numPr>
          <w:ilvl w:val="2"/>
          <w:numId w:val="2"/>
        </w:numPr>
        <w:suppressAutoHyphens/>
        <w:spacing w:after="0" w:line="360" w:lineRule="auto"/>
        <w:ind w:right="28" w:firstLine="73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w:t>
      </w:r>
      <w:r w:rsidRPr="00D331DD">
        <w:rPr>
          <w:rFonts w:ascii="Times New Roman" w:eastAsia="Times New Roman" w:hAnsi="Times New Roman" w:cs="Times New Roman"/>
          <w:color w:val="000000"/>
          <w:sz w:val="28"/>
          <w:lang w:eastAsia="zh-CN"/>
        </w:rPr>
        <w:lastRenderedPageBreak/>
        <w:t>отдыха детей и их оздоровления, при взаимодействии с администрацией организации отдыха детей и их оздоровления.</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Система проявлений активной жизненной позиции и поощрения социальной успешности детей строится на принципах: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D331DD">
        <w:rPr>
          <w:rFonts w:ascii="Times New Roman" w:eastAsia="Times New Roman" w:hAnsi="Times New Roman" w:cs="Times New Roman"/>
          <w:i/>
          <w:color w:val="000000"/>
          <w:sz w:val="28"/>
          <w:lang w:eastAsia="zh-CN"/>
        </w:rPr>
        <w:t xml:space="preserve">. </w:t>
      </w:r>
    </w:p>
    <w:p w:rsidR="000415FE" w:rsidRPr="00D331DD" w:rsidRDefault="000415FE" w:rsidP="00D331DD">
      <w:pPr>
        <w:suppressAutoHyphens/>
        <w:spacing w:after="0" w:line="360" w:lineRule="auto"/>
        <w:ind w:right="28"/>
        <w:jc w:val="both"/>
        <w:rPr>
          <w:rFonts w:ascii="Times New Roman" w:eastAsia="Times New Roman" w:hAnsi="Times New Roman" w:cs="Times New Roman"/>
          <w:b/>
          <w:color w:val="000000"/>
          <w:sz w:val="28"/>
          <w:lang w:eastAsia="zh-CN"/>
        </w:rPr>
      </w:pPr>
      <w:r w:rsidRPr="00D331DD">
        <w:rPr>
          <w:rFonts w:ascii="Times New Roman" w:eastAsia="Times New Roman" w:hAnsi="Times New Roman" w:cs="Times New Roman"/>
          <w:color w:val="000000"/>
          <w:sz w:val="28"/>
          <w:lang w:eastAsia="zh-CN"/>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w:t>
      </w:r>
      <w:r w:rsidRPr="00D331DD">
        <w:rPr>
          <w:rFonts w:ascii="Times New Roman" w:eastAsia="Times New Roman" w:hAnsi="Times New Roman" w:cs="Times New Roman"/>
          <w:color w:val="000000"/>
          <w:sz w:val="28"/>
          <w:lang w:eastAsia="zh-CN"/>
        </w:rPr>
        <w:lastRenderedPageBreak/>
        <w:t>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415FE" w:rsidRPr="00D331DD" w:rsidRDefault="000415FE" w:rsidP="00D331DD">
      <w:pPr>
        <w:tabs>
          <w:tab w:val="center" w:pos="319"/>
          <w:tab w:val="center" w:pos="3417"/>
        </w:tabs>
        <w:suppressAutoHyphens/>
        <w:spacing w:after="0" w:line="360" w:lineRule="auto"/>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b/>
          <w:color w:val="000000"/>
          <w:sz w:val="28"/>
          <w:lang w:eastAsia="zh-CN"/>
        </w:rPr>
        <w:tab/>
      </w:r>
      <w:r w:rsidRPr="00D331DD">
        <w:rPr>
          <w:rFonts w:ascii="Times New Roman" w:eastAsia="Times New Roman" w:hAnsi="Times New Roman" w:cs="Times New Roman"/>
          <w:b/>
          <w:noProof/>
          <w:color w:val="000000"/>
          <w:sz w:val="28"/>
          <w:lang w:eastAsia="ru-RU"/>
        </w:rPr>
        <w:drawing>
          <wp:inline distT="0" distB="0" distL="0" distR="0">
            <wp:extent cx="15240" cy="152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6667" t="-3333" r="-6667" b="-3333"/>
                    <a:stretch>
                      <a:fillRect/>
                    </a:stretch>
                  </pic:blipFill>
                  <pic:spPr bwMode="auto">
                    <a:xfrm>
                      <a:off x="0" y="0"/>
                      <a:ext cx="15240" cy="15240"/>
                    </a:xfrm>
                    <a:prstGeom prst="rect">
                      <a:avLst/>
                    </a:prstGeom>
                    <a:solidFill>
                      <a:srgbClr val="FFFFFF"/>
                    </a:solidFill>
                    <a:ln>
                      <a:noFill/>
                    </a:ln>
                  </pic:spPr>
                </pic:pic>
              </a:graphicData>
            </a:graphic>
          </wp:inline>
        </w:drawing>
      </w:r>
      <w:r w:rsidRPr="00D331DD">
        <w:rPr>
          <w:rFonts w:ascii="Times New Roman" w:eastAsia="Times New Roman" w:hAnsi="Times New Roman" w:cs="Times New Roman"/>
          <w:b/>
          <w:color w:val="000000"/>
          <w:sz w:val="28"/>
          <w:lang w:eastAsia="zh-CN"/>
        </w:rPr>
        <w:tab/>
        <w:t>15.5. Модуль «Инклюзивное пространство».</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программно-методическое обеспечение (реализация адаптированных образовательных программ, программ коррекционной работы).</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При организации воспитания детей с ОВЗ, инвалидностью следует ориентироваться на: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lastRenderedPageBreak/>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r w:rsidRPr="00D331DD">
        <w:rPr>
          <w:rFonts w:ascii="Times New Roman" w:eastAsia="Times New Roman" w:hAnsi="Times New Roman" w:cs="Times New Roman"/>
          <w:noProof/>
          <w:color w:val="000000"/>
          <w:sz w:val="28"/>
          <w:lang w:eastAsia="ru-RU"/>
        </w:rPr>
        <w:drawing>
          <wp:inline distT="0" distB="0" distL="0" distR="0">
            <wp:extent cx="15240" cy="152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3333" t="-3333" r="-3333" b="-3333"/>
                    <a:stretch>
                      <a:fillRect/>
                    </a:stretch>
                  </pic:blipFill>
                  <pic:spPr bwMode="auto">
                    <a:xfrm>
                      <a:off x="0" y="0"/>
                      <a:ext cx="15240" cy="15240"/>
                    </a:xfrm>
                    <a:prstGeom prst="rect">
                      <a:avLst/>
                    </a:prstGeom>
                    <a:solidFill>
                      <a:srgbClr val="FFFFFF"/>
                    </a:solidFill>
                    <a:ln>
                      <a:noFill/>
                    </a:ln>
                  </pic:spPr>
                </pic:pic>
              </a:graphicData>
            </a:graphic>
          </wp:inline>
        </w:drawing>
      </w:r>
      <w:r w:rsidRPr="00D331DD">
        <w:rPr>
          <w:rFonts w:ascii="Times New Roman" w:eastAsia="Times New Roman" w:hAnsi="Times New Roman" w:cs="Times New Roman"/>
          <w:color w:val="000000"/>
          <w:sz w:val="28"/>
          <w:lang w:eastAsia="zh-CN"/>
        </w:rPr>
        <w:t>личностно-ориентированный подход в организации всех видов деятельности обучающихся с особыми образовательными потребностями.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b/>
          <w:color w:val="000000"/>
          <w:sz w:val="28"/>
          <w:lang w:eastAsia="zh-CN"/>
        </w:rPr>
        <w:t>15.6. Модуль «Профориентация».</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b/>
          <w:color w:val="000000"/>
          <w:sz w:val="28"/>
          <w:lang w:eastAsia="zh-CN"/>
        </w:rPr>
        <w:t>15.7. Модуль «Коллективная социально значимая деятельность в Движении Первых».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программа профильной смены Движения Первых программы для детей в возрасте от 7 до 17 лет, </w:t>
      </w:r>
      <w:r w:rsidRPr="00D331DD">
        <w:rPr>
          <w:rFonts w:ascii="Times New Roman" w:eastAsia="Times New Roman" w:hAnsi="Times New Roman" w:cs="Times New Roman"/>
          <w:color w:val="000000"/>
          <w:sz w:val="28"/>
          <w:lang w:eastAsia="zh-CN"/>
        </w:rPr>
        <w:lastRenderedPageBreak/>
        <w:t>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Воспитательный потенциал данного модуля реализуется в рамках следующих возможных мероприятий и форм воспитательной работы:</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медиа-волонтерство ведение блога, создание фото- </w:t>
      </w:r>
      <w:r w:rsidRPr="00D331DD">
        <w:rPr>
          <w:rFonts w:ascii="Times New Roman" w:eastAsia="Times New Roman" w:hAnsi="Times New Roman" w:cs="Times New Roman"/>
          <w:color w:val="000000"/>
          <w:sz w:val="28"/>
          <w:lang w:eastAsia="zh-CN"/>
        </w:rPr>
        <w:lastRenderedPageBreak/>
        <w:t>и видео продуктов о волонтерских инициативах организации отдыха детей и их оздоровления с целью развития навыков коммуникациии медиа-творчества; проектировочный семинар о траектории социального развития в Движении Первых.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val="en-US" w:eastAsia="zh-CN"/>
        </w:rPr>
      </w:pPr>
      <w:r w:rsidRPr="00D331DD">
        <w:rPr>
          <w:rFonts w:ascii="Times New Roman" w:eastAsia="Times New Roman" w:hAnsi="Times New Roman" w:cs="Times New Roman"/>
          <w:color w:val="000000"/>
          <w:sz w:val="28"/>
          <w:lang w:eastAsia="zh-CN"/>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0415FE" w:rsidRPr="00D331DD" w:rsidRDefault="000415FE" w:rsidP="00D331DD">
      <w:pPr>
        <w:numPr>
          <w:ilvl w:val="0"/>
          <w:numId w:val="1"/>
        </w:numPr>
        <w:suppressAutoHyphens/>
        <w:spacing w:after="0" w:line="360" w:lineRule="auto"/>
        <w:ind w:right="28" w:firstLine="823"/>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color w:val="000000"/>
          <w:sz w:val="28"/>
          <w:lang w:val="en-US" w:eastAsia="zh-CN"/>
        </w:rPr>
        <w:t>Вариативные содержательные модули.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15.1. Модуль «Экскурсии и походы».</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В зависимости от возраста детей выбирается тематика, форма, продолжительность, оценка результативности экскурсии и похода.</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lastRenderedPageBreak/>
        <w:t>При планировании и реализации содержания Программы используются следующие уровни воспитательной работы:</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val="en-US" w:eastAsia="zh-CN"/>
        </w:rPr>
      </w:pPr>
      <w:r w:rsidRPr="00D331DD">
        <w:rPr>
          <w:rFonts w:ascii="Times New Roman" w:eastAsia="Times New Roman" w:hAnsi="Times New Roman" w:cs="Times New Roman"/>
          <w:color w:val="000000"/>
          <w:sz w:val="28"/>
          <w:lang w:eastAsia="zh-CN"/>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Pr="00D331DD">
        <w:rPr>
          <w:rFonts w:ascii="Times New Roman" w:eastAsia="Times New Roman" w:hAnsi="Times New Roman" w:cs="Times New Roman"/>
          <w:color w:val="000000"/>
          <w:sz w:val="28"/>
          <w:lang w:val="en-US" w:eastAsia="zh-CN"/>
        </w:rPr>
        <w:t>Реализация воспитательного потенциала отрядной работы предусматривает:</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noProof/>
          <w:color w:val="000000"/>
          <w:sz w:val="28"/>
          <w:lang w:eastAsia="ru-RU"/>
        </w:rPr>
        <w:drawing>
          <wp:anchor distT="0" distB="0" distL="114935" distR="114935" simplePos="0" relativeHeight="251657216" behindDoc="0" locked="0" layoutInCell="0" allowOverlap="1">
            <wp:simplePos x="0" y="0"/>
            <wp:positionH relativeFrom="page">
              <wp:posOffset>478790</wp:posOffset>
            </wp:positionH>
            <wp:positionV relativeFrom="page">
              <wp:posOffset>4984750</wp:posOffset>
            </wp:positionV>
            <wp:extent cx="15240" cy="1524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3333" t="-2222" r="-3333" b="-2222"/>
                    <a:stretch>
                      <a:fillRect/>
                    </a:stretch>
                  </pic:blipFill>
                  <pic:spPr bwMode="auto">
                    <a:xfrm>
                      <a:off x="0" y="0"/>
                      <a:ext cx="15240" cy="15240"/>
                    </a:xfrm>
                    <a:prstGeom prst="rect">
                      <a:avLst/>
                    </a:prstGeom>
                    <a:solidFill>
                      <a:srgbClr val="FFFFFF"/>
                    </a:solidFill>
                    <a:ln>
                      <a:noFill/>
                    </a:ln>
                  </pic:spPr>
                </pic:pic>
              </a:graphicData>
            </a:graphic>
          </wp:anchor>
        </w:drawing>
      </w:r>
      <w:r w:rsidRPr="00D331DD">
        <w:rPr>
          <w:rFonts w:ascii="Times New Roman" w:eastAsia="Times New Roman" w:hAnsi="Times New Roman" w:cs="Times New Roman"/>
          <w:color w:val="000000"/>
          <w:sz w:val="28"/>
          <w:lang w:eastAsia="zh-CN"/>
        </w:rPr>
        <w:t xml:space="preserve">- планирование и проведение отрядной деятельности;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w:t>
      </w:r>
      <w:r w:rsidRPr="00D331DD">
        <w:rPr>
          <w:rFonts w:ascii="Times New Roman" w:eastAsia="Times New Roman" w:hAnsi="Times New Roman" w:cs="Times New Roman"/>
          <w:color w:val="000000"/>
          <w:sz w:val="28"/>
          <w:lang w:eastAsia="zh-CN"/>
        </w:rPr>
        <w:lastRenderedPageBreak/>
        <w:t xml:space="preserve">исполнителей, корреспондентов и редакторов, ведущих, декораторов и других;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аналитическую работу с детьми: анализ дня, анализ ситуации, мероприятия, анализ смены, результатов;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проведение сбора отряда: хозяйственный сбор, организационный сбор, утренний информационный сбор отряда и другие;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w:t>
      </w:r>
      <w:r w:rsidRPr="00D331DD">
        <w:rPr>
          <w:rFonts w:ascii="Times New Roman" w:eastAsia="Times New Roman" w:hAnsi="Times New Roman" w:cs="Times New Roman"/>
          <w:color w:val="000000"/>
          <w:sz w:val="28"/>
          <w:lang w:eastAsia="zh-CN"/>
        </w:rPr>
        <w:lastRenderedPageBreak/>
        <w:t>коллективное обсуждение отрядом и педагогами прожитого дня, анализ проведенных акций и складывающихся в отряде взаимоотношений;</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30"/>
          <w:lang w:eastAsia="zh-CN"/>
        </w:rPr>
      </w:pPr>
      <w:r w:rsidRPr="00D331DD">
        <w:rPr>
          <w:rFonts w:ascii="Times New Roman" w:eastAsia="Times New Roman" w:hAnsi="Times New Roman" w:cs="Times New Roman"/>
          <w:color w:val="000000"/>
          <w:sz w:val="28"/>
          <w:lang w:eastAsia="zh-CN"/>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0415FE" w:rsidRPr="00D331DD" w:rsidRDefault="000415FE" w:rsidP="00D331DD">
      <w:pPr>
        <w:suppressAutoHyphens/>
        <w:spacing w:after="0" w:line="360" w:lineRule="auto"/>
        <w:ind w:right="163"/>
        <w:jc w:val="center"/>
        <w:rPr>
          <w:rFonts w:ascii="Times New Roman" w:eastAsia="Times New Roman" w:hAnsi="Times New Roman" w:cs="Times New Roman"/>
          <w:color w:val="000000"/>
          <w:sz w:val="30"/>
          <w:lang w:eastAsia="zh-CN"/>
        </w:rPr>
      </w:pPr>
    </w:p>
    <w:p w:rsidR="000415FE" w:rsidRPr="00D331DD" w:rsidRDefault="000415FE" w:rsidP="00D331DD">
      <w:pPr>
        <w:suppressAutoHyphens/>
        <w:spacing w:after="0" w:line="360" w:lineRule="auto"/>
        <w:ind w:right="163"/>
        <w:jc w:val="center"/>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noProof/>
          <w:color w:val="000000"/>
          <w:sz w:val="28"/>
          <w:lang w:eastAsia="ru-RU"/>
        </w:rPr>
        <w:drawing>
          <wp:anchor distT="0" distB="0" distL="114935" distR="114935" simplePos="0" relativeHeight="251659264" behindDoc="0" locked="0" layoutInCell="0" allowOverlap="1">
            <wp:simplePos x="0" y="0"/>
            <wp:positionH relativeFrom="page">
              <wp:posOffset>600710</wp:posOffset>
            </wp:positionH>
            <wp:positionV relativeFrom="page">
              <wp:posOffset>7789545</wp:posOffset>
            </wp:positionV>
            <wp:extent cx="15240" cy="1524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3333" t="-6667" r="-3333" b="-6667"/>
                    <a:stretch>
                      <a:fillRect/>
                    </a:stretch>
                  </pic:blipFill>
                  <pic:spPr bwMode="auto">
                    <a:xfrm>
                      <a:off x="0" y="0"/>
                      <a:ext cx="15240" cy="15240"/>
                    </a:xfrm>
                    <a:prstGeom prst="rect">
                      <a:avLst/>
                    </a:prstGeom>
                    <a:solidFill>
                      <a:srgbClr val="FFFFFF"/>
                    </a:solidFill>
                    <a:ln>
                      <a:noFill/>
                    </a:ln>
                  </pic:spPr>
                </pic:pic>
              </a:graphicData>
            </a:graphic>
          </wp:anchor>
        </w:drawing>
      </w:r>
      <w:r w:rsidRPr="00D331DD">
        <w:rPr>
          <w:rFonts w:ascii="Times New Roman" w:eastAsia="Times New Roman" w:hAnsi="Times New Roman" w:cs="Times New Roman"/>
          <w:color w:val="000000"/>
          <w:sz w:val="30"/>
          <w:lang w:val="en-US" w:eastAsia="zh-CN"/>
        </w:rPr>
        <w:t>IV. Организационный раздел</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color w:val="000000"/>
          <w:sz w:val="28"/>
          <w:lang w:eastAsia="zh-CN"/>
        </w:rPr>
        <w:t>Особенности воспитательной работы в «Радуге»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lastRenderedPageBreak/>
        <w:t>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Детские лагеря труда и отдыха как правило организуются для детей с 14 лет и предполагают ежедневную работу в течение нескольких часов.</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noProof/>
          <w:color w:val="000000"/>
          <w:sz w:val="28"/>
          <w:lang w:eastAsia="ru-RU"/>
        </w:rPr>
        <w:drawing>
          <wp:anchor distT="0" distB="0" distL="114935" distR="114935" simplePos="0" relativeHeight="251661312" behindDoc="0" locked="0" layoutInCell="0" allowOverlap="1">
            <wp:simplePos x="0" y="0"/>
            <wp:positionH relativeFrom="page">
              <wp:posOffset>2103120</wp:posOffset>
            </wp:positionH>
            <wp:positionV relativeFrom="page">
              <wp:posOffset>10238105</wp:posOffset>
            </wp:positionV>
            <wp:extent cx="15240" cy="1524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6667" t="-1666" r="-6667" b="-1666"/>
                    <a:stretch>
                      <a:fillRect/>
                    </a:stretch>
                  </pic:blipFill>
                  <pic:spPr bwMode="auto">
                    <a:xfrm>
                      <a:off x="0" y="0"/>
                      <a:ext cx="15240" cy="15240"/>
                    </a:xfrm>
                    <a:prstGeom prst="rect">
                      <a:avLst/>
                    </a:prstGeom>
                    <a:solidFill>
                      <a:srgbClr val="FFFFFF"/>
                    </a:solidFill>
                    <a:ln>
                      <a:noFill/>
                    </a:ln>
                  </pic:spPr>
                </pic:pic>
              </a:graphicData>
            </a:graphic>
          </wp:anchor>
        </w:drawing>
      </w:r>
      <w:r w:rsidRPr="00D331DD">
        <w:rPr>
          <w:rFonts w:ascii="Times New Roman" w:eastAsia="Times New Roman" w:hAnsi="Times New Roman" w:cs="Times New Roman"/>
          <w:color w:val="000000"/>
          <w:sz w:val="28"/>
          <w:lang w:eastAsia="zh-CN"/>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Уклад «Радуга»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w:t>
      </w:r>
      <w:r w:rsidRPr="00D331DD">
        <w:rPr>
          <w:rFonts w:ascii="Times New Roman" w:eastAsia="Times New Roman" w:hAnsi="Times New Roman" w:cs="Times New Roman"/>
          <w:color w:val="000000"/>
          <w:sz w:val="28"/>
          <w:lang w:eastAsia="zh-CN"/>
        </w:rPr>
        <w:lastRenderedPageBreak/>
        <w:t>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val="en-US" w:eastAsia="zh-CN"/>
        </w:rPr>
        <w:t>Элементами уклада являются:</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D331DD">
        <w:rPr>
          <w:rFonts w:ascii="Times New Roman" w:eastAsia="Times New Roman" w:hAnsi="Times New Roman" w:cs="Times New Roman"/>
          <w:color w:val="000000"/>
          <w:sz w:val="28"/>
          <w:vertAlign w:val="superscript"/>
          <w:lang w:val="en-US" w:eastAsia="zh-CN"/>
        </w:rPr>
        <w:footnoteReference w:id="1"/>
      </w:r>
      <w:r w:rsidRPr="00D331DD">
        <w:rPr>
          <w:rFonts w:ascii="Times New Roman" w:eastAsia="Times New Roman" w:hAnsi="Times New Roman" w:cs="Times New Roman"/>
          <w:color w:val="000000"/>
          <w:sz w:val="28"/>
          <w:vertAlign w:val="superscript"/>
          <w:lang w:eastAsia="zh-CN"/>
        </w:rPr>
        <w:t xml:space="preserve"> </w:t>
      </w:r>
      <w:r w:rsidRPr="00D331DD">
        <w:rPr>
          <w:rFonts w:ascii="Times New Roman" w:eastAsia="Times New Roman" w:hAnsi="Times New Roman" w:cs="Times New Roman"/>
          <w:color w:val="000000"/>
          <w:sz w:val="28"/>
          <w:lang w:eastAsia="zh-CN"/>
        </w:rPr>
        <w:t xml:space="preserve">не должны быть сокращены из-за насыщенности мероприятиями. </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D331DD">
        <w:rPr>
          <w:rFonts w:ascii="Times New Roman" w:eastAsia="Times New Roman" w:hAnsi="Times New Roman" w:cs="Times New Roman"/>
          <w:noProof/>
          <w:color w:val="000000"/>
          <w:sz w:val="28"/>
          <w:lang w:eastAsia="ru-RU"/>
        </w:rPr>
        <w:drawing>
          <wp:inline distT="0" distB="0" distL="0" distR="0">
            <wp:extent cx="15240" cy="152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6667" t="-6667" r="-6667" b="-6667"/>
                    <a:stretch>
                      <a:fillRect/>
                    </a:stretch>
                  </pic:blipFill>
                  <pic:spPr bwMode="auto">
                    <a:xfrm>
                      <a:off x="0" y="0"/>
                      <a:ext cx="15240" cy="15240"/>
                    </a:xfrm>
                    <a:prstGeom prst="rect">
                      <a:avLst/>
                    </a:prstGeom>
                    <a:solidFill>
                      <a:srgbClr val="FFFFFF"/>
                    </a:solidFill>
                    <a:ln>
                      <a:noFill/>
                    </a:ln>
                  </pic:spPr>
                </pic:pic>
              </a:graphicData>
            </a:graphic>
          </wp:inline>
        </w:drawing>
      </w:r>
      <w:r w:rsidRPr="00D331DD">
        <w:rPr>
          <w:rFonts w:ascii="Times New Roman" w:eastAsia="Times New Roman" w:hAnsi="Times New Roman" w:cs="Times New Roman"/>
          <w:color w:val="000000"/>
          <w:sz w:val="28"/>
          <w:lang w:eastAsia="ru-RU"/>
        </w:rPr>
        <w:t xml:space="preserve"> </w:t>
      </w:r>
      <w:r w:rsidRPr="00D331DD">
        <w:rPr>
          <w:rFonts w:ascii="Times New Roman" w:eastAsia="Times New Roman" w:hAnsi="Times New Roman" w:cs="Times New Roman"/>
          <w:color w:val="000000"/>
          <w:sz w:val="28"/>
          <w:lang w:eastAsia="zh-CN"/>
        </w:rPr>
        <w:t xml:space="preserve">Символическое пространство организации отдыха детей и их оздоровления включает в себя традиции, </w:t>
      </w:r>
      <w:r w:rsidRPr="00D331DD">
        <w:rPr>
          <w:rFonts w:ascii="Times New Roman" w:eastAsia="Times New Roman" w:hAnsi="Times New Roman" w:cs="Times New Roman"/>
          <w:color w:val="000000"/>
          <w:sz w:val="28"/>
          <w:lang w:eastAsia="zh-CN"/>
        </w:rPr>
        <w:lastRenderedPageBreak/>
        <w:t>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Ритуалы могут быть:</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w:t>
      </w:r>
      <w:r w:rsidRPr="00D331DD">
        <w:rPr>
          <w:rFonts w:ascii="Times New Roman" w:eastAsia="Times New Roman" w:hAnsi="Times New Roman" w:cs="Times New Roman"/>
          <w:color w:val="000000"/>
          <w:sz w:val="28"/>
          <w:lang w:eastAsia="zh-CN"/>
        </w:rPr>
        <w:lastRenderedPageBreak/>
        <w:t>смены или игровой ситуации в организации отдыха детей и их оздоровления; передача «наказа» (обращение) от смены к смене и другое.</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Реализация Программы включает в себя:</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0415FE" w:rsidRPr="00D331DD" w:rsidRDefault="000415FE" w:rsidP="00D331DD">
      <w:pPr>
        <w:numPr>
          <w:ilvl w:val="1"/>
          <w:numId w:val="1"/>
        </w:numPr>
        <w:suppressAutoHyphens/>
        <w:spacing w:after="0" w:line="360" w:lineRule="auto"/>
        <w:ind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color w:val="000000"/>
          <w:sz w:val="28"/>
          <w:lang w:eastAsia="zh-CN"/>
        </w:rPr>
        <w:lastRenderedPageBreak/>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Планирование анализа воспитательной работы включается в календарный план воспитательной работы.</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sectPr w:rsidR="000415FE" w:rsidRPr="00D331DD" w:rsidSect="000415FE">
          <w:headerReference w:type="even" r:id="rId14"/>
          <w:headerReference w:type="default" r:id="rId15"/>
          <w:footerReference w:type="even" r:id="rId16"/>
          <w:footnotePr>
            <w:numRestart w:val="eachPage"/>
          </w:footnotePr>
          <w:pgSz w:w="11938" w:h="16838"/>
          <w:pgMar w:top="1134" w:right="850" w:bottom="1134" w:left="1701" w:header="850" w:footer="624"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360"/>
        </w:sectPr>
      </w:pPr>
      <w:r w:rsidRPr="00D331DD">
        <w:rPr>
          <w:rFonts w:ascii="Times New Roman" w:eastAsia="Times New Roman" w:hAnsi="Times New Roman" w:cs="Times New Roman"/>
          <w:color w:val="000000"/>
          <w:sz w:val="28"/>
          <w:lang w:eastAsia="zh-CN"/>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0415FE" w:rsidRPr="00D331DD" w:rsidRDefault="000415FE" w:rsidP="00D331DD">
      <w:pPr>
        <w:numPr>
          <w:ilvl w:val="0"/>
          <w:numId w:val="1"/>
        </w:numPr>
        <w:suppressAutoHyphens/>
        <w:spacing w:after="0" w:line="360" w:lineRule="auto"/>
        <w:ind w:right="28"/>
        <w:jc w:val="both"/>
        <w:rPr>
          <w:rFonts w:ascii="Times New Roman" w:eastAsia="Times New Roman" w:hAnsi="Times New Roman" w:cs="Times New Roman"/>
          <w:i/>
          <w:color w:val="000000"/>
          <w:sz w:val="28"/>
          <w:lang w:eastAsia="zh-CN"/>
        </w:rPr>
      </w:pPr>
      <w:r w:rsidRPr="00D331DD">
        <w:rPr>
          <w:rFonts w:ascii="Times New Roman" w:eastAsia="Times New Roman" w:hAnsi="Times New Roman" w:cs="Times New Roman"/>
          <w:color w:val="000000"/>
          <w:sz w:val="28"/>
          <w:lang w:eastAsia="zh-CN"/>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Рекомендуется планирование партнерского взаимодействия с Движением Первых.</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w:t>
      </w:r>
      <w:r w:rsidRPr="00D331DD">
        <w:rPr>
          <w:rFonts w:ascii="Times New Roman" w:eastAsia="Times New Roman" w:hAnsi="Times New Roman" w:cs="Times New Roman"/>
          <w:color w:val="000000"/>
          <w:sz w:val="28"/>
          <w:lang w:eastAsia="zh-CN"/>
        </w:rPr>
        <w:lastRenderedPageBreak/>
        <w:t>организаций-партнеров отдельных занятий, тематических событий, отдельных мероприятий и акций;</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0415FE" w:rsidRPr="00D331DD" w:rsidRDefault="000415FE" w:rsidP="00D331DD">
      <w:pPr>
        <w:numPr>
          <w:ilvl w:val="0"/>
          <w:numId w:val="3"/>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w:t>
      </w:r>
      <w:r w:rsidRPr="00D331DD">
        <w:rPr>
          <w:rFonts w:ascii="Times New Roman" w:eastAsia="Times New Roman" w:hAnsi="Times New Roman" w:cs="Times New Roman"/>
          <w:color w:val="000000"/>
          <w:sz w:val="28"/>
          <w:lang w:eastAsia="zh-CN"/>
        </w:rPr>
        <w:lastRenderedPageBreak/>
        <w:t>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0415FE" w:rsidRPr="00D331DD" w:rsidRDefault="000415FE" w:rsidP="00D331DD">
      <w:pPr>
        <w:numPr>
          <w:ilvl w:val="0"/>
          <w:numId w:val="3"/>
        </w:num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0415FE" w:rsidRPr="00D331DD" w:rsidRDefault="000415FE" w:rsidP="00D331DD">
      <w:pPr>
        <w:numPr>
          <w:ilvl w:val="0"/>
          <w:numId w:val="3"/>
        </w:numPr>
        <w:suppressAutoHyphens/>
        <w:spacing w:after="0" w:line="360" w:lineRule="auto"/>
        <w:ind w:right="28"/>
        <w:jc w:val="both"/>
        <w:rPr>
          <w:rFonts w:ascii="Times New Roman" w:eastAsia="Times New Roman" w:hAnsi="Times New Roman" w:cs="Times New Roman"/>
          <w:color w:val="000000"/>
          <w:sz w:val="28"/>
          <w:u w:val="single"/>
          <w:lang w:eastAsia="zh-CN"/>
        </w:rPr>
      </w:pPr>
      <w:r w:rsidRPr="00D331DD">
        <w:rPr>
          <w:rFonts w:ascii="Times New Roman" w:eastAsia="Times New Roman" w:hAnsi="Times New Roman" w:cs="Times New Roman"/>
          <w:color w:val="000000"/>
          <w:sz w:val="28"/>
          <w:lang w:eastAsia="zh-CN"/>
        </w:rPr>
        <w:t xml:space="preserve">Методическое обеспечение реализации Программы предназначено для специалистов, ответственных за реализацию содержания программы смены </w:t>
      </w:r>
      <w:r w:rsidRPr="00D331DD">
        <w:rPr>
          <w:rFonts w:ascii="Times New Roman" w:eastAsia="Times New Roman" w:hAnsi="Times New Roman" w:cs="Times New Roman"/>
          <w:color w:val="000000"/>
          <w:sz w:val="28"/>
          <w:lang w:eastAsia="zh-CN"/>
        </w:rPr>
        <w:lastRenderedPageBreak/>
        <w:t xml:space="preserve">(руководитель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u w:val="single"/>
          <w:lang w:eastAsia="zh-CN"/>
        </w:rP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r w:rsidRPr="00D331DD">
        <w:rPr>
          <w:rFonts w:ascii="Times New Roman" w:eastAsia="Times New Roman" w:hAnsi="Times New Roman" w:cs="Times New Roman"/>
          <w:color w:val="000000"/>
          <w:sz w:val="28"/>
          <w:lang w:eastAsia="zh-CN"/>
        </w:rPr>
        <w:t>.</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0415FE" w:rsidRPr="00D331DD" w:rsidRDefault="000415FE" w:rsidP="00D331DD">
      <w:pPr>
        <w:numPr>
          <w:ilvl w:val="0"/>
          <w:numId w:val="3"/>
        </w:numPr>
        <w:suppressAutoHyphens/>
        <w:spacing w:after="0" w:line="360" w:lineRule="auto"/>
        <w:ind w:right="28" w:firstLine="720"/>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Материально-техническое обеспечение реализации Программы: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музыкальное оборудование и необходимые для качественного музыкального оформления фонограммы, записи (при наличии);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оборудованные локации для общелагерных и отрядных событий, отрядные места, отрядные уголки (стенды);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спортивные площадки и спортивный инвентарь;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канцелярские принадлежности в необходимом количестве для качественного оформления программных событий; </w:t>
      </w:r>
    </w:p>
    <w:p w:rsidR="000415FE" w:rsidRPr="00D331DD"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w:t>
      </w:r>
      <w:r w:rsidRPr="00D331DD">
        <w:rPr>
          <w:rFonts w:ascii="Times New Roman" w:eastAsia="Times New Roman" w:hAnsi="Times New Roman" w:cs="Times New Roman"/>
          <w:i/>
          <w:color w:val="000000"/>
          <w:sz w:val="28"/>
          <w:lang w:eastAsia="zh-CN"/>
        </w:rPr>
        <w:t>;</w:t>
      </w:r>
    </w:p>
    <w:p w:rsidR="000415FE" w:rsidRPr="000415FE" w:rsidRDefault="000415FE" w:rsidP="00D331DD">
      <w:pPr>
        <w:suppressAutoHyphens/>
        <w:spacing w:after="0" w:line="360" w:lineRule="auto"/>
        <w:ind w:right="28"/>
        <w:jc w:val="both"/>
        <w:rPr>
          <w:rFonts w:ascii="Times New Roman" w:eastAsia="Times New Roman" w:hAnsi="Times New Roman" w:cs="Times New Roman"/>
          <w:color w:val="000000"/>
          <w:sz w:val="28"/>
          <w:lang w:eastAsia="zh-CN"/>
        </w:rPr>
      </w:pPr>
      <w:r w:rsidRPr="00D331DD">
        <w:rPr>
          <w:rFonts w:ascii="Times New Roman" w:eastAsia="Times New Roman" w:hAnsi="Times New Roman" w:cs="Times New Roman"/>
          <w:color w:val="000000"/>
          <w:sz w:val="28"/>
          <w:lang w:eastAsia="zh-CN"/>
        </w:rPr>
        <w:lastRenderedPageBreak/>
        <w:t>- специальное оборудование, которое необходимо для обеспечения инклюзивного пространства.</w:t>
      </w:r>
    </w:p>
    <w:p w:rsidR="000415FE" w:rsidRPr="000415FE" w:rsidRDefault="000415FE" w:rsidP="000415FE">
      <w:pPr>
        <w:suppressAutoHyphens/>
        <w:spacing w:after="0" w:line="360" w:lineRule="auto"/>
        <w:ind w:right="28"/>
        <w:jc w:val="both"/>
        <w:rPr>
          <w:rFonts w:ascii="Times New Roman" w:eastAsia="Times New Roman" w:hAnsi="Times New Roman" w:cs="Times New Roman"/>
          <w:color w:val="000000"/>
          <w:sz w:val="28"/>
          <w:lang w:eastAsia="zh-CN"/>
        </w:rPr>
      </w:pPr>
    </w:p>
    <w:p w:rsidR="000415FE" w:rsidRPr="000415FE" w:rsidRDefault="000415FE" w:rsidP="000415FE">
      <w:pPr>
        <w:suppressAutoHyphens/>
        <w:spacing w:after="0" w:line="360" w:lineRule="auto"/>
        <w:ind w:right="28"/>
        <w:jc w:val="both"/>
        <w:rPr>
          <w:rFonts w:ascii="Times New Roman" w:eastAsia="Times New Roman" w:hAnsi="Times New Roman" w:cs="Times New Roman"/>
          <w:color w:val="000000"/>
          <w:sz w:val="28"/>
          <w:lang w:eastAsia="zh-CN"/>
        </w:rPr>
      </w:pPr>
    </w:p>
    <w:p w:rsidR="000415FE" w:rsidRPr="000415FE" w:rsidRDefault="000415FE" w:rsidP="000415FE">
      <w:pPr>
        <w:suppressAutoHyphens/>
        <w:spacing w:after="0" w:line="360" w:lineRule="auto"/>
        <w:ind w:right="28"/>
        <w:jc w:val="both"/>
        <w:rPr>
          <w:rFonts w:ascii="Times New Roman" w:eastAsia="Times New Roman" w:hAnsi="Times New Roman" w:cs="Times New Roman"/>
          <w:color w:val="000000"/>
          <w:sz w:val="28"/>
          <w:lang w:eastAsia="zh-CN"/>
        </w:rPr>
      </w:pPr>
    </w:p>
    <w:p w:rsidR="000415FE" w:rsidRPr="000415FE" w:rsidRDefault="000415FE" w:rsidP="000415FE">
      <w:pPr>
        <w:suppressAutoHyphens/>
        <w:spacing w:after="0" w:line="360" w:lineRule="auto"/>
        <w:ind w:right="28"/>
        <w:jc w:val="both"/>
        <w:rPr>
          <w:rFonts w:ascii="Times New Roman" w:eastAsia="Times New Roman" w:hAnsi="Times New Roman" w:cs="Times New Roman"/>
          <w:color w:val="000000"/>
          <w:sz w:val="28"/>
          <w:lang w:eastAsia="zh-CN"/>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0415FE" w:rsidRDefault="000415FE" w:rsidP="000415FE">
      <w:pPr>
        <w:spacing w:after="0" w:line="240" w:lineRule="auto"/>
        <w:jc w:val="right"/>
        <w:rPr>
          <w:rFonts w:ascii="Times New Roman" w:eastAsia="Calibri" w:hAnsi="Times New Roman" w:cs="Times New Roman"/>
          <w:i/>
          <w:sz w:val="28"/>
          <w:szCs w:val="28"/>
        </w:rPr>
      </w:pPr>
    </w:p>
    <w:p w:rsidR="0062590D" w:rsidRDefault="0062590D">
      <w:pPr>
        <w:rPr>
          <w:rFonts w:ascii="Times New Roman" w:eastAsia="Calibri" w:hAnsi="Times New Roman" w:cs="Times New Roman"/>
          <w:i/>
          <w:sz w:val="28"/>
          <w:szCs w:val="28"/>
          <w:highlight w:val="yellow"/>
        </w:rPr>
      </w:pPr>
      <w:r>
        <w:rPr>
          <w:rFonts w:ascii="Times New Roman" w:eastAsia="Calibri" w:hAnsi="Times New Roman" w:cs="Times New Roman"/>
          <w:i/>
          <w:sz w:val="28"/>
          <w:szCs w:val="28"/>
          <w:highlight w:val="yellow"/>
        </w:rPr>
        <w:br w:type="page"/>
      </w:r>
    </w:p>
    <w:p w:rsidR="000415FE" w:rsidRPr="0062590D" w:rsidRDefault="000415FE" w:rsidP="000415FE">
      <w:pPr>
        <w:spacing w:after="0" w:line="240" w:lineRule="auto"/>
        <w:jc w:val="right"/>
        <w:rPr>
          <w:rFonts w:ascii="Times New Roman" w:eastAsia="Calibri" w:hAnsi="Times New Roman" w:cs="Times New Roman"/>
          <w:i/>
          <w:sz w:val="28"/>
          <w:szCs w:val="28"/>
        </w:rPr>
      </w:pPr>
      <w:r w:rsidRPr="0062590D">
        <w:rPr>
          <w:rFonts w:ascii="Times New Roman" w:eastAsia="Calibri" w:hAnsi="Times New Roman" w:cs="Times New Roman"/>
          <w:i/>
          <w:sz w:val="28"/>
          <w:szCs w:val="28"/>
        </w:rPr>
        <w:lastRenderedPageBreak/>
        <w:t>Приложение 1</w:t>
      </w:r>
    </w:p>
    <w:p w:rsidR="0062590D" w:rsidRDefault="000415FE" w:rsidP="000415FE">
      <w:pPr>
        <w:spacing w:after="0" w:line="240" w:lineRule="auto"/>
        <w:jc w:val="center"/>
        <w:rPr>
          <w:rFonts w:ascii="Times New Roman" w:eastAsia="Calibri" w:hAnsi="Times New Roman" w:cs="Times New Roman"/>
          <w:b/>
          <w:sz w:val="30"/>
          <w:szCs w:val="30"/>
        </w:rPr>
      </w:pPr>
      <w:r w:rsidRPr="0062590D">
        <w:rPr>
          <w:rFonts w:ascii="Times New Roman" w:eastAsia="Calibri" w:hAnsi="Times New Roman" w:cs="Times New Roman"/>
          <w:b/>
          <w:sz w:val="28"/>
          <w:szCs w:val="28"/>
        </w:rPr>
        <w:t>Календарный план воспитательной работы</w:t>
      </w:r>
      <w:r w:rsidRPr="0062590D">
        <w:rPr>
          <w:rFonts w:ascii="Times New Roman" w:eastAsia="Times New Roman" w:hAnsi="Times New Roman" w:cs="Times New Roman"/>
          <w:b/>
          <w:bCs/>
          <w:sz w:val="30"/>
          <w:szCs w:val="30"/>
          <w:lang w:eastAsia="ru-RU"/>
        </w:rPr>
        <w:t xml:space="preserve"> пришкольного оздоровительного лагеря с дневным пребыванием «Радуга» и </w:t>
      </w:r>
      <w:r w:rsidRPr="0062590D">
        <w:rPr>
          <w:rFonts w:ascii="Times New Roman" w:eastAsia="Calibri" w:hAnsi="Times New Roman" w:cs="Times New Roman"/>
          <w:b/>
          <w:sz w:val="30"/>
          <w:szCs w:val="30"/>
        </w:rPr>
        <w:t>лагеря труда и отдыха.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386"/>
        <w:gridCol w:w="1418"/>
        <w:gridCol w:w="2410"/>
      </w:tblGrid>
      <w:tr w:rsidR="00D331DD" w:rsidRPr="00D279F2" w:rsidTr="00554077">
        <w:tc>
          <w:tcPr>
            <w:tcW w:w="1702" w:type="dxa"/>
          </w:tcPr>
          <w:p w:rsidR="00D331DD" w:rsidRPr="00D279F2" w:rsidRDefault="00D331DD" w:rsidP="00554077">
            <w:pPr>
              <w:spacing w:after="0" w:line="240" w:lineRule="auto"/>
              <w:jc w:val="center"/>
              <w:rPr>
                <w:rFonts w:ascii="Times New Roman" w:eastAsia="Times New Roman" w:hAnsi="Times New Roman" w:cs="Times New Roman"/>
                <w:position w:val="6"/>
                <w:sz w:val="24"/>
                <w:szCs w:val="24"/>
                <w:lang w:eastAsia="ru-RU"/>
              </w:rPr>
            </w:pPr>
            <w:r w:rsidRPr="00D279F2">
              <w:rPr>
                <w:rFonts w:ascii="Times New Roman" w:eastAsia="Times New Roman" w:hAnsi="Times New Roman" w:cs="Times New Roman"/>
                <w:position w:val="6"/>
                <w:sz w:val="24"/>
                <w:szCs w:val="24"/>
                <w:lang w:eastAsia="ru-RU"/>
              </w:rPr>
              <w:t>Дата</w:t>
            </w:r>
          </w:p>
        </w:tc>
        <w:tc>
          <w:tcPr>
            <w:tcW w:w="5386" w:type="dxa"/>
          </w:tcPr>
          <w:p w:rsidR="00D331DD" w:rsidRPr="00D279F2" w:rsidRDefault="00D331DD" w:rsidP="00554077">
            <w:pPr>
              <w:spacing w:after="0" w:line="240" w:lineRule="auto"/>
              <w:jc w:val="center"/>
              <w:rPr>
                <w:rFonts w:ascii="Times New Roman" w:eastAsia="Times New Roman" w:hAnsi="Times New Roman" w:cs="Times New Roman"/>
                <w:position w:val="6"/>
                <w:sz w:val="24"/>
                <w:szCs w:val="24"/>
                <w:lang w:eastAsia="ru-RU"/>
              </w:rPr>
            </w:pPr>
            <w:r w:rsidRPr="00D279F2">
              <w:rPr>
                <w:rFonts w:ascii="Times New Roman" w:eastAsia="Times New Roman" w:hAnsi="Times New Roman" w:cs="Times New Roman"/>
                <w:position w:val="6"/>
                <w:sz w:val="24"/>
                <w:szCs w:val="24"/>
                <w:lang w:eastAsia="ru-RU"/>
              </w:rPr>
              <w:t>Содержание работы</w:t>
            </w:r>
          </w:p>
        </w:tc>
        <w:tc>
          <w:tcPr>
            <w:tcW w:w="1418" w:type="dxa"/>
          </w:tcPr>
          <w:p w:rsidR="00D331DD" w:rsidRPr="00D279F2" w:rsidRDefault="00D331DD" w:rsidP="00554077">
            <w:pPr>
              <w:spacing w:after="0" w:line="240" w:lineRule="auto"/>
              <w:jc w:val="center"/>
              <w:rPr>
                <w:rFonts w:ascii="Times New Roman" w:eastAsia="Times New Roman" w:hAnsi="Times New Roman" w:cs="Times New Roman"/>
                <w:position w:val="6"/>
                <w:sz w:val="24"/>
                <w:szCs w:val="24"/>
                <w:lang w:eastAsia="ru-RU"/>
              </w:rPr>
            </w:pPr>
            <w:r w:rsidRPr="00D279F2">
              <w:rPr>
                <w:rFonts w:ascii="Times New Roman" w:eastAsia="Times New Roman" w:hAnsi="Times New Roman" w:cs="Times New Roman"/>
                <w:position w:val="6"/>
                <w:sz w:val="24"/>
                <w:szCs w:val="24"/>
                <w:lang w:eastAsia="ru-RU"/>
              </w:rPr>
              <w:t>Время</w:t>
            </w:r>
          </w:p>
        </w:tc>
        <w:tc>
          <w:tcPr>
            <w:tcW w:w="2410" w:type="dxa"/>
          </w:tcPr>
          <w:p w:rsidR="00D331DD" w:rsidRPr="00D279F2" w:rsidRDefault="00D331DD" w:rsidP="00554077">
            <w:pPr>
              <w:spacing w:after="0" w:line="240" w:lineRule="auto"/>
              <w:jc w:val="center"/>
              <w:rPr>
                <w:rFonts w:ascii="Times New Roman" w:eastAsia="Times New Roman" w:hAnsi="Times New Roman" w:cs="Times New Roman"/>
                <w:position w:val="6"/>
                <w:sz w:val="24"/>
                <w:szCs w:val="24"/>
                <w:lang w:eastAsia="ru-RU"/>
              </w:rPr>
            </w:pPr>
            <w:r w:rsidRPr="00D279F2">
              <w:rPr>
                <w:rFonts w:ascii="Times New Roman" w:eastAsia="Times New Roman" w:hAnsi="Times New Roman" w:cs="Times New Roman"/>
                <w:position w:val="6"/>
                <w:sz w:val="24"/>
                <w:szCs w:val="24"/>
                <w:lang w:eastAsia="ru-RU"/>
              </w:rPr>
              <w:t>Ответственные</w:t>
            </w:r>
          </w:p>
        </w:tc>
      </w:tr>
      <w:tr w:rsidR="00D331DD" w:rsidRPr="00776834" w:rsidTr="00554077">
        <w:trPr>
          <w:trHeight w:val="3006"/>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01</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Праздник детства</w:t>
            </w:r>
          </w:p>
          <w:p w:rsidR="00D331DD" w:rsidRPr="00776834" w:rsidRDefault="00D331DD" w:rsidP="00554077">
            <w:pPr>
              <w:spacing w:after="0" w:line="240" w:lineRule="auto"/>
              <w:ind w:right="-108"/>
              <w:jc w:val="both"/>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ind w:right="-108"/>
              <w:jc w:val="both"/>
              <w:rPr>
                <w:rFonts w:ascii="Times New Roman" w:eastAsia="Times New Roman" w:hAnsi="Times New Roman" w:cs="Times New Roman"/>
                <w:spacing w:val="-1"/>
                <w:position w:val="6"/>
                <w:sz w:val="24"/>
                <w:szCs w:val="24"/>
                <w:lang w:eastAsia="ru-RU"/>
              </w:rPr>
            </w:pPr>
            <w:r w:rsidRPr="00776834">
              <w:rPr>
                <w:rFonts w:ascii="Times New Roman" w:eastAsia="Times New Roman" w:hAnsi="Times New Roman" w:cs="Times New Roman"/>
                <w:position w:val="6"/>
                <w:sz w:val="24"/>
                <w:szCs w:val="24"/>
                <w:lang w:eastAsia="ru-RU"/>
              </w:rPr>
              <w:t xml:space="preserve"> </w:t>
            </w:r>
          </w:p>
          <w:p w:rsidR="00D331DD" w:rsidRPr="00776834" w:rsidRDefault="00D331DD" w:rsidP="00554077">
            <w:pPr>
              <w:spacing w:after="0" w:line="240" w:lineRule="auto"/>
              <w:ind w:right="-108"/>
              <w:jc w:val="both"/>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p>
        </w:tc>
        <w:tc>
          <w:tcPr>
            <w:tcW w:w="5386" w:type="dxa"/>
          </w:tcPr>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1.Приём детей, оформление документов. Размещение по отрядам, комнатам. Знакомство с ТБ и правилами внутреннего распорядка лагеря.</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2. «Опасности в Сказочной стране», «Незнайка и Сказочный перекресток» (инструктаж по ТБ и ПДД).</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 xml:space="preserve">3.Игровая программа «Здравствуй, лагерь!», посвящённая Дню защиты детей на спортивном стадионе. </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4.Конкурс рисунков на  асфальте. Праздник двора.</w:t>
            </w:r>
          </w:p>
        </w:tc>
        <w:tc>
          <w:tcPr>
            <w:tcW w:w="1418" w:type="dxa"/>
          </w:tcPr>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8.0</w:t>
            </w:r>
            <w:r w:rsidRPr="00776834">
              <w:rPr>
                <w:rFonts w:ascii="Times New Roman" w:eastAsia="Times New Roman" w:hAnsi="Times New Roman" w:cs="Times New Roman"/>
                <w:position w:val="6"/>
                <w:sz w:val="24"/>
                <w:szCs w:val="24"/>
                <w:lang w:eastAsia="ru-RU"/>
              </w:rPr>
              <w:t>0</w:t>
            </w:r>
          </w:p>
          <w:p w:rsidR="00D331DD" w:rsidRPr="00776834" w:rsidRDefault="00D331DD" w:rsidP="00554077">
            <w:pPr>
              <w:spacing w:after="0" w:line="240" w:lineRule="auto"/>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9.45</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w:t>
            </w:r>
            <w:r w:rsidRPr="00776834">
              <w:rPr>
                <w:rFonts w:ascii="Times New Roman" w:eastAsia="Times New Roman" w:hAnsi="Times New Roman" w:cs="Times New Roman"/>
                <w:position w:val="6"/>
                <w:sz w:val="24"/>
                <w:szCs w:val="24"/>
                <w:lang w:eastAsia="ru-RU"/>
              </w:rPr>
              <w:t>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p>
        </w:tc>
        <w:tc>
          <w:tcPr>
            <w:tcW w:w="2410" w:type="dxa"/>
          </w:tcPr>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воспитатели</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Никитина Е.И.</w:t>
            </w:r>
            <w:r w:rsidRPr="00776834">
              <w:rPr>
                <w:rFonts w:ascii="Times New Roman" w:eastAsia="Times New Roman" w:hAnsi="Times New Roman" w:cs="Times New Roman"/>
                <w:position w:val="6"/>
                <w:sz w:val="24"/>
                <w:szCs w:val="24"/>
                <w:lang w:eastAsia="ru-RU"/>
              </w:rPr>
              <w:t>.</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воспитатели</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r w:rsidRPr="00776834">
              <w:rPr>
                <w:rFonts w:ascii="Times New Roman" w:eastAsia="Times New Roman" w:hAnsi="Times New Roman" w:cs="Times New Roman"/>
                <w:position w:val="6"/>
                <w:sz w:val="24"/>
                <w:szCs w:val="24"/>
                <w:lang w:eastAsia="ru-RU"/>
              </w:rPr>
              <w:t>.</w:t>
            </w: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p>
        </w:tc>
      </w:tr>
      <w:tr w:rsidR="00D331DD" w:rsidRPr="00776834" w:rsidTr="00554077">
        <w:trPr>
          <w:trHeight w:val="1723"/>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02</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left="-108"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 xml:space="preserve">Путешествие в </w:t>
            </w:r>
          </w:p>
          <w:p w:rsidR="00D331DD" w:rsidRPr="00776834" w:rsidRDefault="00D331DD" w:rsidP="00554077">
            <w:pPr>
              <w:spacing w:after="0" w:line="240" w:lineRule="auto"/>
              <w:ind w:left="-108"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Сказочную вселенную</w:t>
            </w:r>
          </w:p>
        </w:tc>
        <w:tc>
          <w:tcPr>
            <w:tcW w:w="5386" w:type="dxa"/>
          </w:tcPr>
          <w:p w:rsidR="00D331DD" w:rsidRPr="00776834" w:rsidRDefault="00D331DD" w:rsidP="00554077">
            <w:pPr>
              <w:spacing w:after="0" w:line="240" w:lineRule="auto"/>
              <w:ind w:right="34"/>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1. Операция «Уют».</w:t>
            </w:r>
          </w:p>
          <w:p w:rsidR="00D331DD" w:rsidRPr="00776834" w:rsidRDefault="00D331DD" w:rsidP="00554077">
            <w:pPr>
              <w:spacing w:after="0" w:line="240" w:lineRule="auto"/>
              <w:ind w:right="34"/>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2. Творческая встреча орлят «</w:t>
            </w:r>
            <w:r w:rsidRPr="00776834">
              <w:rPr>
                <w:rFonts w:ascii="Times New Roman" w:eastAsia="Times New Roman" w:hAnsi="Times New Roman" w:cs="Times New Roman"/>
                <w:position w:val="6"/>
                <w:sz w:val="24"/>
                <w:szCs w:val="24"/>
                <w:lang w:val="tt-RU" w:eastAsia="ru-RU"/>
              </w:rPr>
              <w:t>Знакомьтесь, это - мы!</w:t>
            </w:r>
            <w:r w:rsidRPr="00776834">
              <w:rPr>
                <w:rFonts w:ascii="Times New Roman" w:eastAsia="Times New Roman" w:hAnsi="Times New Roman" w:cs="Times New Roman"/>
                <w:position w:val="6"/>
                <w:sz w:val="24"/>
                <w:szCs w:val="24"/>
                <w:lang w:eastAsia="ru-RU"/>
              </w:rPr>
              <w:t>».</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3</w:t>
            </w:r>
            <w:r w:rsidRPr="00776834">
              <w:rPr>
                <w:rFonts w:ascii="Times New Roman" w:eastAsia="Times New Roman" w:hAnsi="Times New Roman" w:cs="Times New Roman"/>
                <w:position w:val="6"/>
                <w:sz w:val="24"/>
                <w:szCs w:val="24"/>
                <w:lang w:eastAsia="ru-RU"/>
              </w:rPr>
              <w:t>.Квест «Я выбираю здоровый образ жизни».</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4</w:t>
            </w:r>
            <w:r w:rsidRPr="00776834">
              <w:rPr>
                <w:rFonts w:ascii="Times New Roman" w:eastAsia="Times New Roman" w:hAnsi="Times New Roman" w:cs="Times New Roman"/>
                <w:position w:val="6"/>
                <w:sz w:val="24"/>
                <w:szCs w:val="24"/>
                <w:lang w:eastAsia="ru-RU"/>
              </w:rPr>
              <w:t xml:space="preserve">.Конкурс на лучшее оформление отряда. Визитка отряда. </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tc>
        <w:tc>
          <w:tcPr>
            <w:tcW w:w="2410" w:type="dxa"/>
          </w:tcPr>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Pr="00776834"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eastAsia="ru-RU"/>
              </w:rPr>
              <w:t>Фасахутдинова Л.Г.</w:t>
            </w:r>
          </w:p>
          <w:p w:rsidR="00D331DD" w:rsidRPr="00776834" w:rsidRDefault="00D331DD" w:rsidP="00554077">
            <w:pPr>
              <w:shd w:val="clear" w:color="auto" w:fill="FFFFFF"/>
              <w:tabs>
                <w:tab w:val="left" w:pos="0"/>
              </w:tabs>
              <w:spacing w:after="0" w:line="240" w:lineRule="auto"/>
              <w:jc w:val="center"/>
              <w:rPr>
                <w:rFonts w:ascii="Times New Roman" w:eastAsia="Times New Roman" w:hAnsi="Times New Roman" w:cs="Times New Roman"/>
                <w:spacing w:val="-3"/>
                <w:position w:val="6"/>
                <w:sz w:val="24"/>
                <w:szCs w:val="24"/>
                <w:lang w:eastAsia="ru-RU"/>
              </w:rPr>
            </w:pP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воспитатели</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tc>
      </w:tr>
      <w:tr w:rsidR="00D331DD" w:rsidRPr="00776834" w:rsidTr="00554077">
        <w:trPr>
          <w:trHeight w:val="1850"/>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03</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right="-108"/>
              <w:rPr>
                <w:rFonts w:ascii="Times New Roman" w:eastAsia="Times New Roman" w:hAnsi="Times New Roman" w:cs="Times New Roman"/>
                <w:position w:val="6"/>
                <w:sz w:val="24"/>
                <w:szCs w:val="24"/>
                <w:lang w:eastAsia="ru-RU"/>
              </w:rPr>
            </w:pPr>
            <w:r w:rsidRPr="00776834">
              <w:rPr>
                <w:rFonts w:ascii="Times New Roman" w:hAnsi="Times New Roman" w:cs="Times New Roman"/>
                <w:sz w:val="24"/>
                <w:szCs w:val="24"/>
              </w:rPr>
              <w:t>«</w:t>
            </w:r>
            <w:r>
              <w:rPr>
                <w:rFonts w:ascii="Times New Roman" w:hAnsi="Times New Roman" w:cs="Times New Roman"/>
                <w:sz w:val="24"/>
                <w:szCs w:val="24"/>
              </w:rPr>
              <w:t>День объятий</w:t>
            </w:r>
            <w:r w:rsidRPr="00776834">
              <w:rPr>
                <w:rFonts w:ascii="Times New Roman" w:hAnsi="Times New Roman" w:cs="Times New Roman"/>
                <w:sz w:val="24"/>
                <w:szCs w:val="24"/>
              </w:rPr>
              <w:t>»</w:t>
            </w:r>
          </w:p>
        </w:tc>
        <w:tc>
          <w:tcPr>
            <w:tcW w:w="5386" w:type="dxa"/>
          </w:tcPr>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1.Операция «Уют».</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2.Подготовка к открытию лагеря.</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3.</w:t>
            </w:r>
            <w:r w:rsidRPr="00776834">
              <w:rPr>
                <w:rFonts w:ascii="Times New Roman" w:hAnsi="Times New Roman" w:cs="Times New Roman"/>
                <w:sz w:val="24"/>
                <w:szCs w:val="24"/>
              </w:rPr>
              <w:t xml:space="preserve"> Игровая программа «Мы – одна команда!»</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4.</w:t>
            </w:r>
            <w:r w:rsidRPr="00776834">
              <w:rPr>
                <w:rFonts w:ascii="Times New Roman" w:hAnsi="Times New Roman" w:cs="Times New Roman"/>
                <w:sz w:val="24"/>
                <w:szCs w:val="24"/>
              </w:rPr>
              <w:t xml:space="preserve"> Конкурс знатоков «Ларец народной мудрости» (уровень отряда)</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5.  Трудовой десант «Чистота – залог здоровья»</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11.30</w:t>
            </w:r>
          </w:p>
        </w:tc>
        <w:tc>
          <w:tcPr>
            <w:tcW w:w="2410" w:type="dxa"/>
          </w:tcPr>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М.Г.</w:t>
            </w:r>
          </w:p>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spacing w:val="-12"/>
                <w:position w:val="6"/>
                <w:sz w:val="24"/>
                <w:szCs w:val="24"/>
                <w:lang w:eastAsia="ru-RU"/>
              </w:rPr>
            </w:pPr>
            <w:r w:rsidRPr="00776834">
              <w:rPr>
                <w:rFonts w:ascii="Times New Roman" w:eastAsia="Times New Roman" w:hAnsi="Times New Roman" w:cs="Times New Roman"/>
                <w:spacing w:val="-12"/>
                <w:position w:val="6"/>
                <w:sz w:val="24"/>
                <w:szCs w:val="24"/>
                <w:lang w:eastAsia="ru-RU"/>
              </w:rPr>
              <w:t>Воспитатели</w:t>
            </w:r>
          </w:p>
          <w:p w:rsidR="00D331DD" w:rsidRPr="00C91243" w:rsidRDefault="00D331DD" w:rsidP="00554077">
            <w:pPr>
              <w:shd w:val="clear" w:color="auto" w:fill="FFFFFF"/>
              <w:tabs>
                <w:tab w:val="left" w:pos="0"/>
              </w:tabs>
              <w:spacing w:after="0" w:line="240" w:lineRule="auto"/>
              <w:jc w:val="center"/>
              <w:rPr>
                <w:rFonts w:ascii="Times New Roman" w:eastAsia="Times New Roman" w:hAnsi="Times New Roman" w:cs="Times New Roman"/>
                <w:spacing w:val="-12"/>
                <w:position w:val="6"/>
                <w:sz w:val="24"/>
                <w:szCs w:val="24"/>
                <w:lang w:eastAsia="ru-RU"/>
              </w:rPr>
            </w:pPr>
            <w:r>
              <w:rPr>
                <w:rFonts w:ascii="Times New Roman" w:eastAsia="Times New Roman" w:hAnsi="Times New Roman" w:cs="Times New Roman"/>
                <w:spacing w:val="-12"/>
                <w:position w:val="6"/>
                <w:sz w:val="24"/>
                <w:szCs w:val="24"/>
                <w:lang w:eastAsia="ru-RU"/>
              </w:rPr>
              <w:t>воспитатели</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воспитатели</w:t>
            </w:r>
          </w:p>
        </w:tc>
      </w:tr>
      <w:tr w:rsidR="00D331DD" w:rsidRPr="00776834" w:rsidTr="00554077">
        <w:trPr>
          <w:trHeight w:val="1014"/>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04</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w:t>
            </w:r>
            <w:r>
              <w:rPr>
                <w:rFonts w:ascii="Times New Roman" w:eastAsia="Times New Roman" w:hAnsi="Times New Roman" w:cs="Times New Roman"/>
                <w:position w:val="6"/>
                <w:sz w:val="24"/>
                <w:szCs w:val="24"/>
                <w:lang w:eastAsia="ru-RU"/>
              </w:rPr>
              <w:t>День экологии</w:t>
            </w:r>
            <w:r w:rsidRPr="00776834">
              <w:rPr>
                <w:rFonts w:ascii="Times New Roman" w:eastAsia="Times New Roman" w:hAnsi="Times New Roman" w:cs="Times New Roman"/>
                <w:position w:val="6"/>
                <w:sz w:val="24"/>
                <w:szCs w:val="24"/>
                <w:lang w:eastAsia="ru-RU"/>
              </w:rPr>
              <w:t xml:space="preserve">» </w:t>
            </w:r>
            <w:r w:rsidRPr="00776834">
              <w:rPr>
                <w:rFonts w:ascii="Times New Roman" w:eastAsia="Times New Roman" w:hAnsi="Times New Roman" w:cs="Times New Roman"/>
                <w:spacing w:val="-67"/>
                <w:position w:val="6"/>
                <w:sz w:val="24"/>
                <w:szCs w:val="24"/>
                <w:lang w:eastAsia="ru-RU"/>
              </w:rPr>
              <w:t xml:space="preserve"> </w:t>
            </w:r>
          </w:p>
        </w:tc>
        <w:tc>
          <w:tcPr>
            <w:tcW w:w="5386" w:type="dxa"/>
          </w:tcPr>
          <w:p w:rsidR="00D331DD" w:rsidRPr="00776834" w:rsidRDefault="00D331DD" w:rsidP="00554077">
            <w:pPr>
              <w:widowControl w:val="0"/>
              <w:tabs>
                <w:tab w:val="left" w:pos="5170"/>
              </w:tabs>
              <w:autoSpaceDE w:val="0"/>
              <w:autoSpaceDN w:val="0"/>
              <w:spacing w:after="0" w:line="240" w:lineRule="auto"/>
              <w:ind w:right="33"/>
              <w:jc w:val="both"/>
              <w:rPr>
                <w:rFonts w:ascii="Times New Roman" w:eastAsia="Times New Roman" w:hAnsi="Times New Roman" w:cs="Times New Roman"/>
                <w:spacing w:val="-67"/>
                <w:sz w:val="24"/>
                <w:szCs w:val="24"/>
              </w:rPr>
            </w:pPr>
            <w:r w:rsidRPr="00776834">
              <w:rPr>
                <w:rFonts w:ascii="Times New Roman" w:eastAsia="Times New Roman" w:hAnsi="Times New Roman" w:cs="Times New Roman"/>
                <w:sz w:val="24"/>
                <w:szCs w:val="24"/>
              </w:rPr>
              <w:t>1.Минутка здоровья «Закаливание»</w:t>
            </w:r>
            <w:r w:rsidRPr="00776834">
              <w:rPr>
                <w:rFonts w:ascii="Times New Roman" w:eastAsia="Times New Roman" w:hAnsi="Times New Roman" w:cs="Times New Roman"/>
                <w:spacing w:val="-67"/>
                <w:sz w:val="24"/>
                <w:szCs w:val="24"/>
              </w:rPr>
              <w:t xml:space="preserve"> </w:t>
            </w:r>
          </w:p>
          <w:p w:rsidR="00D331DD" w:rsidRPr="00776834" w:rsidRDefault="00D331DD" w:rsidP="00554077">
            <w:pPr>
              <w:widowControl w:val="0"/>
              <w:tabs>
                <w:tab w:val="left" w:pos="5170"/>
              </w:tabs>
              <w:autoSpaceDE w:val="0"/>
              <w:autoSpaceDN w:val="0"/>
              <w:spacing w:after="0" w:line="240" w:lineRule="auto"/>
              <w:ind w:right="33"/>
              <w:jc w:val="both"/>
              <w:rPr>
                <w:rFonts w:ascii="Times New Roman" w:eastAsia="Times New Roman" w:hAnsi="Times New Roman" w:cs="Times New Roman"/>
                <w:spacing w:val="-67"/>
                <w:sz w:val="24"/>
                <w:szCs w:val="24"/>
              </w:rPr>
            </w:pPr>
            <w:r w:rsidRPr="00776834">
              <w:rPr>
                <w:rFonts w:ascii="Times New Roman" w:eastAsia="Times New Roman" w:hAnsi="Times New Roman" w:cs="Times New Roman"/>
                <w:spacing w:val="-67"/>
                <w:sz w:val="24"/>
                <w:szCs w:val="24"/>
              </w:rPr>
              <w:t xml:space="preserve">2. </w:t>
            </w:r>
            <w:r w:rsidRPr="00776834">
              <w:rPr>
                <w:rFonts w:ascii="Times New Roman" w:hAnsi="Times New Roman" w:cs="Times New Roman"/>
                <w:sz w:val="24"/>
                <w:szCs w:val="24"/>
              </w:rPr>
              <w:t>Театральный час «Там, на неведомых дорожках»</w:t>
            </w:r>
          </w:p>
          <w:p w:rsidR="00D331DD" w:rsidRPr="00776834" w:rsidRDefault="00D331DD" w:rsidP="00554077">
            <w:pPr>
              <w:widowControl w:val="0"/>
              <w:tabs>
                <w:tab w:val="left" w:pos="5170"/>
              </w:tabs>
              <w:autoSpaceDE w:val="0"/>
              <w:autoSpaceDN w:val="0"/>
              <w:spacing w:after="0" w:line="240" w:lineRule="auto"/>
              <w:ind w:right="33"/>
              <w:jc w:val="both"/>
              <w:rPr>
                <w:rFonts w:ascii="Times New Roman" w:hAnsi="Times New Roman" w:cs="Times New Roman"/>
                <w:sz w:val="24"/>
                <w:szCs w:val="24"/>
              </w:rPr>
            </w:pPr>
            <w:r w:rsidRPr="00776834">
              <w:rPr>
                <w:rFonts w:ascii="Times New Roman" w:eastAsia="Times New Roman" w:hAnsi="Times New Roman" w:cs="Times New Roman"/>
                <w:sz w:val="24"/>
                <w:szCs w:val="24"/>
              </w:rPr>
              <w:t>3.</w:t>
            </w:r>
            <w:r w:rsidRPr="00776834">
              <w:rPr>
                <w:rFonts w:ascii="Times New Roman" w:hAnsi="Times New Roman" w:cs="Times New Roman"/>
                <w:sz w:val="24"/>
                <w:szCs w:val="24"/>
              </w:rPr>
              <w:t xml:space="preserve"> Экологический час «Создание экологического постера и его защита» (уровень лагеря)</w:t>
            </w:r>
          </w:p>
          <w:p w:rsidR="00D331DD" w:rsidRPr="00776834" w:rsidRDefault="00D331DD" w:rsidP="00554077">
            <w:pPr>
              <w:widowControl w:val="0"/>
              <w:tabs>
                <w:tab w:val="left" w:pos="5170"/>
              </w:tabs>
              <w:autoSpaceDE w:val="0"/>
              <w:autoSpaceDN w:val="0"/>
              <w:spacing w:after="0" w:line="240" w:lineRule="auto"/>
              <w:ind w:right="33"/>
              <w:jc w:val="both"/>
              <w:rPr>
                <w:rFonts w:ascii="Times New Roman" w:hAnsi="Times New Roman" w:cs="Times New Roman"/>
                <w:sz w:val="24"/>
                <w:szCs w:val="24"/>
              </w:rPr>
            </w:pPr>
            <w:r w:rsidRPr="00776834">
              <w:rPr>
                <w:rFonts w:ascii="Times New Roman" w:hAnsi="Times New Roman" w:cs="Times New Roman"/>
                <w:sz w:val="24"/>
                <w:szCs w:val="24"/>
              </w:rPr>
              <w:t>4. Экологический десант «Нас мусор окружает…»</w:t>
            </w:r>
          </w:p>
          <w:p w:rsidR="00D331DD" w:rsidRPr="00776834" w:rsidRDefault="00D331DD" w:rsidP="00554077">
            <w:pPr>
              <w:widowControl w:val="0"/>
              <w:tabs>
                <w:tab w:val="left" w:pos="5170"/>
              </w:tabs>
              <w:autoSpaceDE w:val="0"/>
              <w:autoSpaceDN w:val="0"/>
              <w:spacing w:after="0" w:line="240" w:lineRule="auto"/>
              <w:ind w:right="33"/>
              <w:jc w:val="both"/>
              <w:rPr>
                <w:rFonts w:ascii="Times New Roman" w:hAnsi="Times New Roman" w:cs="Times New Roman"/>
                <w:sz w:val="24"/>
                <w:szCs w:val="24"/>
              </w:rPr>
            </w:pPr>
            <w:r w:rsidRPr="00776834">
              <w:rPr>
                <w:rFonts w:ascii="Times New Roman" w:hAnsi="Times New Roman" w:cs="Times New Roman"/>
                <w:sz w:val="24"/>
                <w:szCs w:val="24"/>
              </w:rPr>
              <w:t>5. Экологическая игра на свежем воздухе «Ребята в походе»</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11.30</w:t>
            </w:r>
          </w:p>
        </w:tc>
        <w:tc>
          <w:tcPr>
            <w:tcW w:w="2410" w:type="dxa"/>
          </w:tcPr>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М.Г.</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Л.Г</w:t>
            </w:r>
          </w:p>
          <w:p w:rsidR="00D331DD"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r w:rsidRPr="00776834">
              <w:rPr>
                <w:rFonts w:ascii="Times New Roman" w:eastAsia="Times New Roman" w:hAnsi="Times New Roman" w:cs="Times New Roman"/>
                <w:position w:val="6"/>
                <w:sz w:val="24"/>
                <w:szCs w:val="24"/>
                <w:lang w:eastAsia="ru-RU"/>
              </w:rPr>
              <w:t>.</w:t>
            </w:r>
          </w:p>
          <w:p w:rsidR="00D331DD" w:rsidRPr="00C91243" w:rsidRDefault="00D331DD" w:rsidP="00554077">
            <w:pPr>
              <w:spacing w:after="0" w:line="240" w:lineRule="auto"/>
              <w:jc w:val="center"/>
              <w:rPr>
                <w:rFonts w:ascii="Times New Roman" w:eastAsia="Times New Roman" w:hAnsi="Times New Roman" w:cs="Times New Roman"/>
                <w:position w:val="6"/>
                <w:sz w:val="24"/>
                <w:szCs w:val="24"/>
                <w:lang w:eastAsia="ru-RU"/>
              </w:rPr>
            </w:pPr>
          </w:p>
        </w:tc>
      </w:tr>
      <w:tr w:rsidR="00D331DD" w:rsidRPr="00776834" w:rsidTr="00554077">
        <w:trPr>
          <w:trHeight w:val="1014"/>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05</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position w:val="6"/>
                <w:sz w:val="24"/>
                <w:szCs w:val="24"/>
                <w:lang w:eastAsia="ru-RU"/>
              </w:rPr>
              <w:t>«В гостях у</w:t>
            </w:r>
            <w:r>
              <w:rPr>
                <w:rFonts w:ascii="Times New Roman" w:eastAsia="Times New Roman" w:hAnsi="Times New Roman" w:cs="Times New Roman"/>
                <w:position w:val="6"/>
                <w:sz w:val="24"/>
                <w:szCs w:val="24"/>
                <w:lang w:eastAsia="ru-RU"/>
              </w:rPr>
              <w:t xml:space="preserve"> тётушки Совы</w:t>
            </w:r>
            <w:r w:rsidRPr="00776834">
              <w:rPr>
                <w:rFonts w:ascii="Times New Roman" w:eastAsia="Times New Roman" w:hAnsi="Times New Roman" w:cs="Times New Roman"/>
                <w:position w:val="6"/>
                <w:sz w:val="24"/>
                <w:szCs w:val="24"/>
                <w:lang w:eastAsia="ru-RU"/>
              </w:rPr>
              <w:t>»</w:t>
            </w:r>
            <w:r w:rsidRPr="00776834">
              <w:rPr>
                <w:rFonts w:ascii="Times New Roman" w:eastAsia="Times New Roman" w:hAnsi="Times New Roman" w:cs="Times New Roman"/>
                <w:spacing w:val="-67"/>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пешехода)</w:t>
            </w:r>
          </w:p>
        </w:tc>
        <w:tc>
          <w:tcPr>
            <w:tcW w:w="5386" w:type="dxa"/>
          </w:tcPr>
          <w:p w:rsidR="00D331DD" w:rsidRPr="00776834" w:rsidRDefault="00D331DD" w:rsidP="00CD2792">
            <w:pPr>
              <w:widowControl w:val="0"/>
              <w:numPr>
                <w:ilvl w:val="0"/>
                <w:numId w:val="21"/>
              </w:numPr>
              <w:tabs>
                <w:tab w:val="left" w:pos="321"/>
              </w:tabs>
              <w:autoSpaceDE w:val="0"/>
              <w:autoSpaceDN w:val="0"/>
              <w:spacing w:after="0" w:line="308"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здоровья</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«Солнечный</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ожог».</w:t>
            </w:r>
          </w:p>
          <w:p w:rsidR="00D331DD" w:rsidRPr="00776834" w:rsidRDefault="00D331DD" w:rsidP="00CD2792">
            <w:pPr>
              <w:widowControl w:val="0"/>
              <w:numPr>
                <w:ilvl w:val="0"/>
                <w:numId w:val="21"/>
              </w:numPr>
              <w:tabs>
                <w:tab w:val="left" w:pos="450"/>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Беседа «Безопасное дорожное движение – главное для детей</w:t>
            </w:r>
            <w:r w:rsidRPr="00776834">
              <w:rPr>
                <w:rFonts w:ascii="Times New Roman" w:eastAsia="Times New Roman" w:hAnsi="Times New Roman" w:cs="Times New Roman"/>
                <w:spacing w:val="-67"/>
                <w:sz w:val="24"/>
                <w:szCs w:val="24"/>
              </w:rPr>
              <w:t xml:space="preserve">    </w:t>
            </w:r>
            <w:r w:rsidRPr="00776834">
              <w:rPr>
                <w:rFonts w:ascii="Times New Roman" w:eastAsia="Times New Roman" w:hAnsi="Times New Roman" w:cs="Times New Roman"/>
                <w:sz w:val="24"/>
                <w:szCs w:val="24"/>
              </w:rPr>
              <w:t>умение»</w:t>
            </w:r>
          </w:p>
          <w:p w:rsidR="00D331DD" w:rsidRPr="00776834" w:rsidRDefault="00D331DD" w:rsidP="00CD2792">
            <w:pPr>
              <w:widowControl w:val="0"/>
              <w:numPr>
                <w:ilvl w:val="0"/>
                <w:numId w:val="21"/>
              </w:numPr>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Выступление</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агитбригады</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«Безопасность</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на</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дорогах»</w:t>
            </w:r>
            <w:r w:rsidRPr="00776834">
              <w:rPr>
                <w:rFonts w:ascii="Times New Roman" w:eastAsia="Times New Roman" w:hAnsi="Times New Roman" w:cs="Times New Roman"/>
                <w:spacing w:val="-67"/>
                <w:sz w:val="24"/>
                <w:szCs w:val="24"/>
              </w:rPr>
              <w:t xml:space="preserve"> </w:t>
            </w:r>
          </w:p>
          <w:p w:rsidR="00D331DD" w:rsidRPr="00776834" w:rsidRDefault="00D331DD" w:rsidP="00CD2792">
            <w:pPr>
              <w:widowControl w:val="0"/>
              <w:numPr>
                <w:ilvl w:val="0"/>
                <w:numId w:val="21"/>
              </w:numPr>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hAnsi="Times New Roman" w:cs="Times New Roman"/>
                <w:sz w:val="24"/>
                <w:szCs w:val="24"/>
              </w:rPr>
              <w:t>Танцевальная программа «Танцуем вместе!»</w:t>
            </w:r>
          </w:p>
          <w:p w:rsidR="00D331DD" w:rsidRPr="00776834" w:rsidRDefault="00D331DD" w:rsidP="00CD2792">
            <w:pPr>
              <w:widowControl w:val="0"/>
              <w:numPr>
                <w:ilvl w:val="0"/>
                <w:numId w:val="21"/>
              </w:numPr>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Просмотр</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мультфильмов</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по</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ПДД</w:t>
            </w:r>
          </w:p>
          <w:p w:rsidR="00D331DD" w:rsidRPr="00776834" w:rsidRDefault="00D331DD" w:rsidP="00554077">
            <w:pPr>
              <w:widowControl w:val="0"/>
              <w:tabs>
                <w:tab w:val="left" w:pos="5170"/>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position w:val="6"/>
                <w:sz w:val="24"/>
                <w:szCs w:val="24"/>
                <w:lang w:eastAsia="ru-RU"/>
              </w:rPr>
              <w:t>6.Подвижная</w:t>
            </w:r>
            <w:r w:rsidRPr="00776834">
              <w:rPr>
                <w:rFonts w:ascii="Times New Roman" w:eastAsia="Times New Roman" w:hAnsi="Times New Roman" w:cs="Times New Roman"/>
                <w:spacing w:val="-6"/>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игра</w:t>
            </w:r>
            <w:r w:rsidRPr="00776834">
              <w:rPr>
                <w:rFonts w:ascii="Times New Roman" w:eastAsia="Times New Roman" w:hAnsi="Times New Roman" w:cs="Times New Roman"/>
                <w:spacing w:val="-6"/>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на</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свежем</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воздухе</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«Командная</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эстафета</w:t>
            </w:r>
            <w:r w:rsidRPr="00776834">
              <w:rPr>
                <w:rFonts w:ascii="Times New Roman" w:eastAsia="Times New Roman" w:hAnsi="Times New Roman" w:cs="Times New Roman"/>
                <w:spacing w:val="-5"/>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 xml:space="preserve">на </w:t>
            </w:r>
            <w:r w:rsidRPr="00776834">
              <w:rPr>
                <w:rFonts w:ascii="Times New Roman" w:eastAsia="Times New Roman" w:hAnsi="Times New Roman" w:cs="Times New Roman"/>
                <w:spacing w:val="-67"/>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местности».</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11.30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12.30</w:t>
            </w:r>
          </w:p>
        </w:tc>
        <w:tc>
          <w:tcPr>
            <w:tcW w:w="2410" w:type="dxa"/>
          </w:tcPr>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М.Г.</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Л.Г</w:t>
            </w:r>
          </w:p>
          <w:p w:rsidR="00D331DD"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r w:rsidRPr="00776834">
              <w:rPr>
                <w:rFonts w:ascii="Times New Roman" w:eastAsia="Times New Roman" w:hAnsi="Times New Roman" w:cs="Times New Roman"/>
                <w:position w:val="6"/>
                <w:sz w:val="24"/>
                <w:szCs w:val="24"/>
                <w:lang w:eastAsia="ru-RU"/>
              </w:rPr>
              <w:t>.</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Никитина Е.И.</w:t>
            </w:r>
          </w:p>
        </w:tc>
      </w:tr>
      <w:tr w:rsidR="00D331DD" w:rsidRPr="00776834" w:rsidTr="00554077">
        <w:trPr>
          <w:trHeight w:val="1014"/>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08</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position w:val="6"/>
                <w:sz w:val="24"/>
                <w:szCs w:val="24"/>
                <w:lang w:eastAsia="ru-RU"/>
              </w:rPr>
              <w:t>«В гостях у Водяного»</w:t>
            </w:r>
            <w:r w:rsidRPr="00776834">
              <w:rPr>
                <w:rFonts w:ascii="Times New Roman" w:eastAsia="Times New Roman" w:hAnsi="Times New Roman" w:cs="Times New Roman"/>
                <w:spacing w:val="-67"/>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здоровья)</w:t>
            </w:r>
          </w:p>
        </w:tc>
        <w:tc>
          <w:tcPr>
            <w:tcW w:w="5386" w:type="dxa"/>
          </w:tcPr>
          <w:p w:rsidR="00D331DD" w:rsidRPr="00776834" w:rsidRDefault="00D331DD" w:rsidP="00554077">
            <w:pPr>
              <w:widowControl w:val="0"/>
              <w:autoSpaceDE w:val="0"/>
              <w:autoSpaceDN w:val="0"/>
              <w:spacing w:after="0" w:line="240" w:lineRule="auto"/>
              <w:ind w:right="33"/>
              <w:jc w:val="both"/>
              <w:rPr>
                <w:rFonts w:ascii="Times New Roman" w:eastAsia="Times New Roman" w:hAnsi="Times New Roman" w:cs="Times New Roman"/>
                <w:spacing w:val="-67"/>
                <w:sz w:val="24"/>
                <w:szCs w:val="24"/>
              </w:rPr>
            </w:pPr>
            <w:r w:rsidRPr="00776834">
              <w:rPr>
                <w:rFonts w:ascii="Times New Roman" w:eastAsia="Times New Roman" w:hAnsi="Times New Roman" w:cs="Times New Roman"/>
                <w:sz w:val="24"/>
                <w:szCs w:val="24"/>
              </w:rPr>
              <w:t>1.Минутка здоровья «Как ухаживать за зубами»</w:t>
            </w:r>
            <w:r w:rsidRPr="00776834">
              <w:rPr>
                <w:rFonts w:ascii="Times New Roman" w:eastAsia="Times New Roman" w:hAnsi="Times New Roman" w:cs="Times New Roman"/>
                <w:spacing w:val="-67"/>
                <w:sz w:val="24"/>
                <w:szCs w:val="24"/>
              </w:rPr>
              <w:t xml:space="preserve"> </w:t>
            </w:r>
          </w:p>
          <w:p w:rsidR="00D331DD" w:rsidRPr="00776834" w:rsidRDefault="00D331DD" w:rsidP="00554077">
            <w:pPr>
              <w:widowControl w:val="0"/>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2.КВН</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«По</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страницам сказок»</w:t>
            </w:r>
          </w:p>
          <w:p w:rsidR="00D331DD" w:rsidRPr="00776834" w:rsidRDefault="00D331DD" w:rsidP="00554077">
            <w:pPr>
              <w:widowControl w:val="0"/>
              <w:autoSpaceDE w:val="0"/>
              <w:autoSpaceDN w:val="0"/>
              <w:spacing w:after="0" w:line="242" w:lineRule="auto"/>
              <w:ind w:right="33"/>
              <w:jc w:val="both"/>
              <w:rPr>
                <w:rFonts w:ascii="Times New Roman" w:eastAsia="Times New Roman" w:hAnsi="Times New Roman" w:cs="Times New Roman"/>
                <w:spacing w:val="-67"/>
                <w:sz w:val="24"/>
                <w:szCs w:val="24"/>
              </w:rPr>
            </w:pPr>
            <w:r w:rsidRPr="00776834">
              <w:rPr>
                <w:rFonts w:ascii="Times New Roman" w:eastAsia="Times New Roman" w:hAnsi="Times New Roman" w:cs="Times New Roman"/>
                <w:sz w:val="24"/>
                <w:szCs w:val="24"/>
              </w:rPr>
              <w:t>3.Игровое–познавательное путешествие на острове Здоровья</w:t>
            </w:r>
            <w:r w:rsidRPr="00776834">
              <w:rPr>
                <w:rFonts w:ascii="Times New Roman" w:eastAsia="Times New Roman" w:hAnsi="Times New Roman" w:cs="Times New Roman"/>
                <w:spacing w:val="-67"/>
                <w:sz w:val="24"/>
                <w:szCs w:val="24"/>
              </w:rPr>
              <w:t xml:space="preserve"> </w:t>
            </w:r>
          </w:p>
          <w:p w:rsidR="00D331DD" w:rsidRPr="00776834" w:rsidRDefault="00D331DD" w:rsidP="00554077">
            <w:pPr>
              <w:widowControl w:val="0"/>
              <w:autoSpaceDE w:val="0"/>
              <w:autoSpaceDN w:val="0"/>
              <w:spacing w:after="0" w:line="242"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4.</w:t>
            </w:r>
            <w:r w:rsidRPr="00776834">
              <w:rPr>
                <w:rFonts w:ascii="Times New Roman" w:hAnsi="Times New Roman" w:cs="Times New Roman"/>
                <w:sz w:val="24"/>
                <w:szCs w:val="24"/>
              </w:rPr>
              <w:t xml:space="preserve"> Конкурсная программа «Эврика!»</w:t>
            </w:r>
          </w:p>
          <w:p w:rsidR="00D331DD" w:rsidRPr="00776834" w:rsidRDefault="00D331DD" w:rsidP="00554077">
            <w:pPr>
              <w:widowControl w:val="0"/>
              <w:tabs>
                <w:tab w:val="left" w:pos="321"/>
              </w:tabs>
              <w:autoSpaceDE w:val="0"/>
              <w:autoSpaceDN w:val="0"/>
              <w:spacing w:after="0" w:line="308" w:lineRule="exact"/>
              <w:ind w:right="33"/>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5. Подвижная</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игра</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на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свежем</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воздухе «Вышибалы</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в</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квадрате».</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11.30</w:t>
            </w:r>
          </w:p>
        </w:tc>
        <w:tc>
          <w:tcPr>
            <w:tcW w:w="2410" w:type="dxa"/>
          </w:tcPr>
          <w:p w:rsidR="00D331DD" w:rsidRPr="00776834"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М.Г.</w:t>
            </w:r>
          </w:p>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Л.Г</w:t>
            </w:r>
          </w:p>
          <w:p w:rsidR="00D331DD"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r w:rsidRPr="00776834">
              <w:rPr>
                <w:rFonts w:ascii="Times New Roman" w:eastAsia="Times New Roman" w:hAnsi="Times New Roman" w:cs="Times New Roman"/>
                <w:position w:val="6"/>
                <w:sz w:val="24"/>
                <w:szCs w:val="24"/>
                <w:lang w:eastAsia="ru-RU"/>
              </w:rPr>
              <w:t>.</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Никитина Е.И.</w:t>
            </w:r>
          </w:p>
        </w:tc>
      </w:tr>
      <w:tr w:rsidR="00D331DD" w:rsidRPr="00776834" w:rsidTr="00554077">
        <w:trPr>
          <w:trHeight w:val="530"/>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lastRenderedPageBreak/>
              <w:t>09</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widowControl w:val="0"/>
              <w:autoSpaceDE w:val="0"/>
              <w:autoSpaceDN w:val="0"/>
              <w:spacing w:after="0" w:line="240" w:lineRule="auto"/>
              <w:ind w:right="-108"/>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 xml:space="preserve"> «В гостях у сказки</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(День Русского языка-</w:t>
            </w:r>
            <w:r w:rsidRPr="00776834">
              <w:rPr>
                <w:rFonts w:ascii="Times New Roman" w:eastAsia="Times New Roman" w:hAnsi="Times New Roman" w:cs="Times New Roman"/>
                <w:spacing w:val="-67"/>
                <w:sz w:val="24"/>
                <w:szCs w:val="24"/>
              </w:rPr>
              <w:t xml:space="preserve"> </w:t>
            </w:r>
            <w:r w:rsidRPr="00776834">
              <w:rPr>
                <w:rFonts w:ascii="Times New Roman" w:eastAsia="Times New Roman" w:hAnsi="Times New Roman" w:cs="Times New Roman"/>
                <w:sz w:val="24"/>
                <w:szCs w:val="24"/>
              </w:rPr>
              <w:t>Пушкинский</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день</w:t>
            </w:r>
          </w:p>
          <w:p w:rsidR="00D331DD" w:rsidRPr="00776834" w:rsidRDefault="00D331DD" w:rsidP="00554077">
            <w:pPr>
              <w:spacing w:after="0" w:line="240" w:lineRule="auto"/>
              <w:ind w:right="-108"/>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России)</w:t>
            </w:r>
          </w:p>
        </w:tc>
        <w:tc>
          <w:tcPr>
            <w:tcW w:w="5386" w:type="dxa"/>
          </w:tcPr>
          <w:p w:rsidR="00D331DD" w:rsidRPr="00776834" w:rsidRDefault="00D331DD" w:rsidP="00554077">
            <w:pPr>
              <w:widowControl w:val="0"/>
              <w:tabs>
                <w:tab w:val="left" w:pos="0"/>
              </w:tabs>
              <w:autoSpaceDE w:val="0"/>
              <w:autoSpaceDN w:val="0"/>
              <w:spacing w:after="0" w:line="315"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1.Минутка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 xml:space="preserve">здоровья </w:t>
            </w:r>
            <w:r>
              <w:rPr>
                <w:rFonts w:ascii="Times New Roman" w:eastAsia="Times New Roman" w:hAnsi="Times New Roman" w:cs="Times New Roman"/>
                <w:sz w:val="24"/>
                <w:szCs w:val="24"/>
              </w:rPr>
              <w:t>«Если хочешь быть здоров»</w:t>
            </w:r>
          </w:p>
          <w:p w:rsidR="00D331DD" w:rsidRDefault="00D331DD" w:rsidP="00554077">
            <w:pPr>
              <w:widowControl w:val="0"/>
              <w:tabs>
                <w:tab w:val="left" w:pos="0"/>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2</w:t>
            </w:r>
            <w:r>
              <w:rPr>
                <w:rFonts w:ascii="Times New Roman" w:eastAsia="Times New Roman" w:hAnsi="Times New Roman" w:cs="Times New Roman"/>
                <w:sz w:val="24"/>
                <w:szCs w:val="24"/>
              </w:rPr>
              <w:t>.Викторина по произведениям великих авторов.</w:t>
            </w:r>
          </w:p>
          <w:p w:rsidR="00D331DD" w:rsidRDefault="00D331DD" w:rsidP="00554077">
            <w:pPr>
              <w:widowControl w:val="0"/>
              <w:tabs>
                <w:tab w:val="left" w:pos="0"/>
              </w:tabs>
              <w:autoSpaceDE w:val="0"/>
              <w:autoSpaceDN w:val="0"/>
              <w:spacing w:after="0" w:line="240" w:lineRule="auto"/>
              <w:ind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3.Подготовка к конкурсу талантов</w:t>
            </w:r>
          </w:p>
          <w:p w:rsidR="00D331DD" w:rsidRPr="00776834" w:rsidRDefault="00D331DD" w:rsidP="00554077">
            <w:pPr>
              <w:widowControl w:val="0"/>
              <w:tabs>
                <w:tab w:val="left" w:pos="0"/>
              </w:tabs>
              <w:autoSpaceDE w:val="0"/>
              <w:autoSpaceDN w:val="0"/>
              <w:spacing w:after="0" w:line="240" w:lineRule="auto"/>
              <w:ind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дом дружбы народов. Литературная игровая программа «Сказка ложь, да в ней намек!»</w:t>
            </w:r>
          </w:p>
          <w:p w:rsidR="00D331DD" w:rsidRPr="00776834" w:rsidRDefault="00D331DD" w:rsidP="00554077">
            <w:pPr>
              <w:widowControl w:val="0"/>
              <w:tabs>
                <w:tab w:val="left" w:pos="0"/>
                <w:tab w:val="left" w:pos="390"/>
              </w:tabs>
              <w:autoSpaceDE w:val="0"/>
              <w:autoSpaceDN w:val="0"/>
              <w:spacing w:after="0" w:line="321" w:lineRule="exact"/>
              <w:ind w:right="33"/>
              <w:jc w:val="both"/>
              <w:rPr>
                <w:rFonts w:ascii="Times New Roman" w:eastAsia="Times New Roman" w:hAnsi="Times New Roman" w:cs="Times New Roman"/>
                <w:sz w:val="24"/>
                <w:szCs w:val="24"/>
              </w:rPr>
            </w:pP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tc>
        <w:tc>
          <w:tcPr>
            <w:tcW w:w="2410"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Л.Г</w:t>
            </w: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r w:rsidRPr="00776834">
              <w:rPr>
                <w:rFonts w:ascii="Times New Roman" w:eastAsia="Times New Roman" w:hAnsi="Times New Roman" w:cs="Times New Roman"/>
                <w:position w:val="6"/>
                <w:sz w:val="24"/>
                <w:szCs w:val="24"/>
                <w:lang w:eastAsia="ru-RU"/>
              </w:rPr>
              <w:t>.</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Pr="00776834"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val="tt-RU" w:eastAsia="ru-RU"/>
              </w:rPr>
              <w:t>Никитина Е.И.</w:t>
            </w:r>
          </w:p>
        </w:tc>
      </w:tr>
      <w:tr w:rsidR="00D331DD" w:rsidRPr="00776834" w:rsidTr="00554077">
        <w:trPr>
          <w:trHeight w:val="404"/>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10</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right="-108"/>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w:t>
            </w:r>
            <w:r>
              <w:rPr>
                <w:rFonts w:ascii="Times New Roman" w:eastAsia="Times New Roman" w:hAnsi="Times New Roman" w:cs="Times New Roman"/>
                <w:position w:val="6"/>
                <w:sz w:val="24"/>
                <w:szCs w:val="24"/>
                <w:lang w:eastAsia="ru-RU"/>
              </w:rPr>
              <w:t>День дружбы</w:t>
            </w:r>
            <w:r w:rsidRPr="00776834">
              <w:rPr>
                <w:rFonts w:ascii="Times New Roman" w:eastAsia="Times New Roman" w:hAnsi="Times New Roman" w:cs="Times New Roman"/>
                <w:position w:val="6"/>
                <w:sz w:val="24"/>
                <w:szCs w:val="24"/>
                <w:lang w:eastAsia="ru-RU"/>
              </w:rPr>
              <w:t>»</w:t>
            </w:r>
            <w:r w:rsidRPr="00776834">
              <w:rPr>
                <w:rFonts w:ascii="Times New Roman" w:eastAsia="Times New Roman" w:hAnsi="Times New Roman" w:cs="Times New Roman"/>
                <w:spacing w:val="-67"/>
                <w:position w:val="6"/>
                <w:sz w:val="24"/>
                <w:szCs w:val="24"/>
                <w:lang w:eastAsia="ru-RU"/>
              </w:rPr>
              <w:t xml:space="preserve"> </w:t>
            </w:r>
          </w:p>
          <w:p w:rsidR="00D331DD" w:rsidRPr="00776834" w:rsidRDefault="00D331DD" w:rsidP="00554077">
            <w:pPr>
              <w:spacing w:after="0" w:line="240" w:lineRule="auto"/>
              <w:ind w:right="-108"/>
              <w:rPr>
                <w:rFonts w:ascii="Times New Roman" w:eastAsia="Times New Roman" w:hAnsi="Times New Roman" w:cs="Times New Roman"/>
                <w:position w:val="6"/>
                <w:sz w:val="24"/>
                <w:szCs w:val="24"/>
                <w:lang w:eastAsia="ru-RU"/>
              </w:rPr>
            </w:pPr>
          </w:p>
        </w:tc>
        <w:tc>
          <w:tcPr>
            <w:tcW w:w="5386" w:type="dxa"/>
          </w:tcPr>
          <w:p w:rsidR="00D331DD" w:rsidRPr="00776834" w:rsidRDefault="00D331DD" w:rsidP="00CD2792">
            <w:pPr>
              <w:pStyle w:val="a5"/>
              <w:numPr>
                <w:ilvl w:val="0"/>
                <w:numId w:val="34"/>
              </w:numPr>
              <w:spacing w:after="0" w:line="240" w:lineRule="auto"/>
              <w:ind w:left="341" w:right="33" w:hanging="284"/>
              <w:contextualSpacing w:val="0"/>
              <w:jc w:val="both"/>
              <w:rPr>
                <w:sz w:val="24"/>
                <w:szCs w:val="24"/>
              </w:rPr>
            </w:pPr>
            <w:r w:rsidRPr="00776834">
              <w:rPr>
                <w:sz w:val="24"/>
                <w:szCs w:val="24"/>
              </w:rPr>
              <w:t>Минутка здоровья</w:t>
            </w:r>
          </w:p>
          <w:p w:rsidR="00D331DD" w:rsidRDefault="00D331DD" w:rsidP="00CD2792">
            <w:pPr>
              <w:pStyle w:val="a5"/>
              <w:widowControl w:val="0"/>
              <w:numPr>
                <w:ilvl w:val="0"/>
                <w:numId w:val="34"/>
              </w:numPr>
              <w:tabs>
                <w:tab w:val="left" w:pos="389"/>
              </w:tabs>
              <w:autoSpaceDE w:val="0"/>
              <w:autoSpaceDN w:val="0"/>
              <w:spacing w:after="0" w:line="307" w:lineRule="exact"/>
              <w:ind w:left="341" w:right="33" w:hanging="284"/>
              <w:contextualSpacing w:val="0"/>
              <w:jc w:val="both"/>
              <w:rPr>
                <w:sz w:val="24"/>
                <w:szCs w:val="24"/>
              </w:rPr>
            </w:pPr>
            <w:r>
              <w:rPr>
                <w:sz w:val="24"/>
                <w:szCs w:val="24"/>
              </w:rPr>
              <w:t>Акция «Помоги ближнему»</w:t>
            </w:r>
          </w:p>
          <w:p w:rsidR="00D331DD" w:rsidRDefault="00D331DD" w:rsidP="00CD2792">
            <w:pPr>
              <w:pStyle w:val="a5"/>
              <w:widowControl w:val="0"/>
              <w:numPr>
                <w:ilvl w:val="0"/>
                <w:numId w:val="34"/>
              </w:numPr>
              <w:tabs>
                <w:tab w:val="left" w:pos="389"/>
              </w:tabs>
              <w:autoSpaceDE w:val="0"/>
              <w:autoSpaceDN w:val="0"/>
              <w:spacing w:after="0" w:line="307" w:lineRule="exact"/>
              <w:ind w:left="341" w:right="33" w:hanging="284"/>
              <w:contextualSpacing w:val="0"/>
              <w:jc w:val="both"/>
              <w:rPr>
                <w:sz w:val="24"/>
                <w:szCs w:val="24"/>
              </w:rPr>
            </w:pPr>
            <w:r>
              <w:rPr>
                <w:sz w:val="24"/>
                <w:szCs w:val="24"/>
              </w:rPr>
              <w:t xml:space="preserve">Подвижные игры на свежем воздухе </w:t>
            </w:r>
          </w:p>
          <w:p w:rsidR="00D331DD" w:rsidRDefault="00D331DD" w:rsidP="00CD2792">
            <w:pPr>
              <w:pStyle w:val="a5"/>
              <w:widowControl w:val="0"/>
              <w:numPr>
                <w:ilvl w:val="0"/>
                <w:numId w:val="34"/>
              </w:numPr>
              <w:tabs>
                <w:tab w:val="left" w:pos="389"/>
              </w:tabs>
              <w:autoSpaceDE w:val="0"/>
              <w:autoSpaceDN w:val="0"/>
              <w:spacing w:after="0" w:line="307" w:lineRule="exact"/>
              <w:ind w:left="341" w:right="33" w:hanging="284"/>
              <w:contextualSpacing w:val="0"/>
              <w:jc w:val="both"/>
              <w:rPr>
                <w:sz w:val="24"/>
                <w:szCs w:val="24"/>
              </w:rPr>
            </w:pPr>
            <w:r>
              <w:rPr>
                <w:sz w:val="24"/>
                <w:szCs w:val="24"/>
              </w:rPr>
              <w:t>Спортивная эстафета, посвящённая правилам дорожного движения</w:t>
            </w:r>
          </w:p>
          <w:p w:rsidR="00D331DD" w:rsidRPr="00776834" w:rsidRDefault="00D331DD" w:rsidP="00CD2792">
            <w:pPr>
              <w:pStyle w:val="a5"/>
              <w:widowControl w:val="0"/>
              <w:numPr>
                <w:ilvl w:val="0"/>
                <w:numId w:val="34"/>
              </w:numPr>
              <w:tabs>
                <w:tab w:val="left" w:pos="389"/>
              </w:tabs>
              <w:autoSpaceDE w:val="0"/>
              <w:autoSpaceDN w:val="0"/>
              <w:spacing w:after="0" w:line="307" w:lineRule="exact"/>
              <w:ind w:left="341" w:right="33" w:hanging="284"/>
              <w:contextualSpacing w:val="0"/>
              <w:jc w:val="both"/>
              <w:rPr>
                <w:rFonts w:ascii="Times New Roman" w:hAnsi="Times New Roman"/>
                <w:sz w:val="24"/>
                <w:szCs w:val="24"/>
              </w:rPr>
            </w:pPr>
            <w:r>
              <w:rPr>
                <w:sz w:val="24"/>
                <w:szCs w:val="24"/>
              </w:rPr>
              <w:t>Мастер класс – «Необычное рисование»</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11.30</w:t>
            </w:r>
          </w:p>
        </w:tc>
        <w:tc>
          <w:tcPr>
            <w:tcW w:w="2410" w:type="dxa"/>
          </w:tcPr>
          <w:p w:rsidR="00D331DD" w:rsidRPr="00776834"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М.Г.</w:t>
            </w:r>
          </w:p>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Л.Г</w:t>
            </w: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Pr="00776834"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
                <w:position w:val="6"/>
                <w:sz w:val="24"/>
                <w:szCs w:val="24"/>
                <w:lang w:eastAsia="ru-RU"/>
              </w:rPr>
            </w:pPr>
            <w:r>
              <w:rPr>
                <w:rFonts w:ascii="Times New Roman" w:eastAsia="Times New Roman" w:hAnsi="Times New Roman" w:cs="Times New Roman"/>
                <w:position w:val="6"/>
                <w:sz w:val="24"/>
                <w:szCs w:val="24"/>
                <w:lang w:val="tt-RU" w:eastAsia="ru-RU"/>
              </w:rPr>
              <w:t>Никитина Е.И.</w:t>
            </w:r>
          </w:p>
        </w:tc>
      </w:tr>
      <w:tr w:rsidR="00D331DD" w:rsidRPr="00776834" w:rsidTr="00554077">
        <w:trPr>
          <w:trHeight w:val="708"/>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11</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right="-108"/>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 xml:space="preserve"> </w:t>
            </w:r>
            <w:r w:rsidRPr="00776834">
              <w:rPr>
                <w:rFonts w:ascii="Times New Roman" w:hAnsi="Times New Roman" w:cs="Times New Roman"/>
                <w:sz w:val="24"/>
                <w:szCs w:val="24"/>
              </w:rPr>
              <w:t>«Открытые тайны великой страны»</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(день России)</w:t>
            </w:r>
          </w:p>
        </w:tc>
        <w:tc>
          <w:tcPr>
            <w:tcW w:w="5386" w:type="dxa"/>
          </w:tcPr>
          <w:p w:rsidR="00D331DD" w:rsidRPr="00776834" w:rsidRDefault="00D331DD" w:rsidP="00554077">
            <w:pPr>
              <w:widowControl w:val="0"/>
              <w:tabs>
                <w:tab w:val="left" w:pos="389"/>
              </w:tabs>
              <w:autoSpaceDE w:val="0"/>
              <w:autoSpaceDN w:val="0"/>
              <w:spacing w:after="0" w:line="307" w:lineRule="exact"/>
              <w:ind w:right="33"/>
              <w:jc w:val="both"/>
              <w:rPr>
                <w:rFonts w:ascii="Times New Roman" w:hAnsi="Times New Roman" w:cs="Times New Roman"/>
                <w:sz w:val="24"/>
                <w:szCs w:val="24"/>
              </w:rPr>
            </w:pPr>
            <w:r w:rsidRPr="00776834">
              <w:rPr>
                <w:rFonts w:ascii="Times New Roman" w:hAnsi="Times New Roman" w:cs="Times New Roman"/>
                <w:sz w:val="24"/>
                <w:szCs w:val="24"/>
              </w:rPr>
              <w:t>1.Минутка</w:t>
            </w:r>
            <w:r w:rsidRPr="00776834">
              <w:rPr>
                <w:rFonts w:ascii="Times New Roman" w:hAnsi="Times New Roman" w:cs="Times New Roman"/>
                <w:spacing w:val="-3"/>
                <w:sz w:val="24"/>
                <w:szCs w:val="24"/>
              </w:rPr>
              <w:t xml:space="preserve"> </w:t>
            </w:r>
            <w:r w:rsidRPr="00776834">
              <w:rPr>
                <w:rFonts w:ascii="Times New Roman" w:hAnsi="Times New Roman" w:cs="Times New Roman"/>
                <w:sz w:val="24"/>
                <w:szCs w:val="24"/>
              </w:rPr>
              <w:t>здоровья</w:t>
            </w:r>
            <w:r w:rsidRPr="00776834">
              <w:rPr>
                <w:rFonts w:ascii="Times New Roman" w:hAnsi="Times New Roman" w:cs="Times New Roman"/>
                <w:spacing w:val="-3"/>
                <w:sz w:val="24"/>
                <w:szCs w:val="24"/>
              </w:rPr>
              <w:t xml:space="preserve"> </w:t>
            </w:r>
            <w:r w:rsidRPr="00776834">
              <w:rPr>
                <w:rFonts w:ascii="Times New Roman" w:hAnsi="Times New Roman" w:cs="Times New Roman"/>
                <w:sz w:val="24"/>
                <w:szCs w:val="24"/>
              </w:rPr>
              <w:t>«Путь</w:t>
            </w:r>
            <w:r w:rsidRPr="00776834">
              <w:rPr>
                <w:rFonts w:ascii="Times New Roman" w:hAnsi="Times New Roman" w:cs="Times New Roman"/>
                <w:spacing w:val="-4"/>
                <w:sz w:val="24"/>
                <w:szCs w:val="24"/>
              </w:rPr>
              <w:t xml:space="preserve"> </w:t>
            </w:r>
            <w:r w:rsidRPr="00776834">
              <w:rPr>
                <w:rFonts w:ascii="Times New Roman" w:hAnsi="Times New Roman" w:cs="Times New Roman"/>
                <w:sz w:val="24"/>
                <w:szCs w:val="24"/>
              </w:rPr>
              <w:t>к</w:t>
            </w:r>
            <w:r w:rsidRPr="00776834">
              <w:rPr>
                <w:rFonts w:ascii="Times New Roman" w:hAnsi="Times New Roman" w:cs="Times New Roman"/>
                <w:spacing w:val="-4"/>
                <w:sz w:val="24"/>
                <w:szCs w:val="24"/>
              </w:rPr>
              <w:t xml:space="preserve"> </w:t>
            </w:r>
            <w:r w:rsidRPr="00776834">
              <w:rPr>
                <w:rFonts w:ascii="Times New Roman" w:hAnsi="Times New Roman" w:cs="Times New Roman"/>
                <w:sz w:val="24"/>
                <w:szCs w:val="24"/>
              </w:rPr>
              <w:t>здоровому</w:t>
            </w:r>
            <w:r w:rsidRPr="00776834">
              <w:rPr>
                <w:rFonts w:ascii="Times New Roman" w:hAnsi="Times New Roman" w:cs="Times New Roman"/>
                <w:spacing w:val="-4"/>
                <w:sz w:val="24"/>
                <w:szCs w:val="24"/>
              </w:rPr>
              <w:t xml:space="preserve"> </w:t>
            </w:r>
            <w:r w:rsidRPr="00776834">
              <w:rPr>
                <w:rFonts w:ascii="Times New Roman" w:hAnsi="Times New Roman" w:cs="Times New Roman"/>
                <w:sz w:val="24"/>
                <w:szCs w:val="24"/>
              </w:rPr>
              <w:t>сердцу»</w:t>
            </w:r>
          </w:p>
          <w:p w:rsidR="00D331DD" w:rsidRPr="00776834" w:rsidRDefault="00D331DD" w:rsidP="00554077">
            <w:pPr>
              <w:widowControl w:val="0"/>
              <w:tabs>
                <w:tab w:val="left" w:pos="389"/>
              </w:tabs>
              <w:autoSpaceDE w:val="0"/>
              <w:autoSpaceDN w:val="0"/>
              <w:spacing w:after="0" w:line="307" w:lineRule="exact"/>
              <w:ind w:right="33"/>
              <w:jc w:val="both"/>
              <w:rPr>
                <w:rFonts w:ascii="Times New Roman" w:hAnsi="Times New Roman" w:cs="Times New Roman"/>
                <w:sz w:val="24"/>
                <w:szCs w:val="24"/>
              </w:rPr>
            </w:pPr>
            <w:r w:rsidRPr="00776834">
              <w:rPr>
                <w:rFonts w:ascii="Times New Roman" w:hAnsi="Times New Roman" w:cs="Times New Roman"/>
                <w:sz w:val="24"/>
                <w:szCs w:val="24"/>
              </w:rPr>
              <w:t>2.Настольная игра «Экспедиция вкусов»</w:t>
            </w:r>
          </w:p>
          <w:p w:rsidR="00D331DD" w:rsidRPr="00776834" w:rsidRDefault="00D331DD" w:rsidP="00554077">
            <w:pPr>
              <w:widowControl w:val="0"/>
              <w:tabs>
                <w:tab w:val="left" w:pos="321"/>
              </w:tabs>
              <w:autoSpaceDE w:val="0"/>
              <w:autoSpaceDN w:val="0"/>
              <w:spacing w:after="0" w:line="322"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3.Игровая</w:t>
            </w:r>
            <w:r w:rsidRPr="00776834">
              <w:rPr>
                <w:rFonts w:ascii="Times New Roman" w:eastAsia="Times New Roman" w:hAnsi="Times New Roman" w:cs="Times New Roman"/>
                <w:spacing w:val="-7"/>
                <w:sz w:val="24"/>
                <w:szCs w:val="24"/>
              </w:rPr>
              <w:t xml:space="preserve"> </w:t>
            </w:r>
            <w:r w:rsidRPr="00776834">
              <w:rPr>
                <w:rFonts w:ascii="Times New Roman" w:eastAsia="Times New Roman" w:hAnsi="Times New Roman" w:cs="Times New Roman"/>
                <w:sz w:val="24"/>
                <w:szCs w:val="24"/>
              </w:rPr>
              <w:t>программа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«С любовью к России»</w:t>
            </w:r>
          </w:p>
          <w:p w:rsidR="00D331DD" w:rsidRPr="00776834" w:rsidRDefault="00D331DD" w:rsidP="00554077">
            <w:pPr>
              <w:widowControl w:val="0"/>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4.</w:t>
            </w:r>
            <w:r w:rsidRPr="00776834">
              <w:rPr>
                <w:rFonts w:ascii="Times New Roman" w:hAnsi="Times New Roman" w:cs="Times New Roman"/>
                <w:sz w:val="24"/>
                <w:szCs w:val="24"/>
              </w:rPr>
              <w:t xml:space="preserve"> Тематический час «Открываем Россию» (уровень отряда)</w:t>
            </w:r>
          </w:p>
          <w:p w:rsidR="00D331DD" w:rsidRPr="00776834" w:rsidRDefault="00D331DD" w:rsidP="00554077">
            <w:pPr>
              <w:ind w:right="33"/>
              <w:jc w:val="both"/>
              <w:rPr>
                <w:rFonts w:ascii="Times New Roman" w:hAnsi="Times New Roman" w:cs="Times New Roman"/>
                <w:sz w:val="24"/>
                <w:szCs w:val="24"/>
              </w:rPr>
            </w:pPr>
            <w:r w:rsidRPr="00776834">
              <w:rPr>
                <w:rFonts w:ascii="Times New Roman" w:hAnsi="Times New Roman" w:cs="Times New Roman"/>
                <w:sz w:val="24"/>
                <w:szCs w:val="24"/>
              </w:rPr>
              <w:t>5. Игровая программа на свежем воздухе «Люблю, тебя, моя Россия!»</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eastAsia="ru-RU"/>
              </w:rPr>
              <w:t>11.30</w:t>
            </w:r>
          </w:p>
        </w:tc>
        <w:tc>
          <w:tcPr>
            <w:tcW w:w="2410" w:type="dxa"/>
          </w:tcPr>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p>
          <w:p w:rsidR="00D331DD" w:rsidRPr="00776834"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tc>
      </w:tr>
      <w:tr w:rsidR="00D331DD" w:rsidRPr="00776834" w:rsidTr="00554077">
        <w:trPr>
          <w:trHeight w:val="1719"/>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t>15</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hAnsi="Times New Roman" w:cs="Times New Roman"/>
                <w:sz w:val="24"/>
                <w:szCs w:val="24"/>
              </w:rPr>
              <w:t>«Я и моя РоссиЯ»</w:t>
            </w:r>
            <w:r w:rsidRPr="00776834">
              <w:rPr>
                <w:rFonts w:ascii="Times New Roman" w:eastAsia="Times New Roman" w:hAnsi="Times New Roman" w:cs="Times New Roman"/>
                <w:spacing w:val="-67"/>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1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России)</w:t>
            </w:r>
          </w:p>
        </w:tc>
        <w:tc>
          <w:tcPr>
            <w:tcW w:w="5386" w:type="dxa"/>
          </w:tcPr>
          <w:p w:rsidR="00D331DD" w:rsidRPr="00776834" w:rsidRDefault="00D331DD" w:rsidP="00CD2792">
            <w:pPr>
              <w:widowControl w:val="0"/>
              <w:numPr>
                <w:ilvl w:val="0"/>
                <w:numId w:val="24"/>
              </w:numPr>
              <w:tabs>
                <w:tab w:val="left" w:pos="321"/>
              </w:tabs>
              <w:autoSpaceDE w:val="0"/>
              <w:autoSpaceDN w:val="0"/>
              <w:spacing w:after="0" w:line="240" w:lineRule="auto"/>
              <w:ind w:left="68" w:right="34" w:firstLine="0"/>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здоровья</w:t>
            </w:r>
          </w:p>
          <w:p w:rsidR="00D331DD" w:rsidRPr="00776834" w:rsidRDefault="00D331DD" w:rsidP="00CD2792">
            <w:pPr>
              <w:widowControl w:val="0"/>
              <w:numPr>
                <w:ilvl w:val="0"/>
                <w:numId w:val="24"/>
              </w:numPr>
              <w:tabs>
                <w:tab w:val="left" w:pos="321"/>
              </w:tabs>
              <w:autoSpaceDE w:val="0"/>
              <w:autoSpaceDN w:val="0"/>
              <w:spacing w:after="0" w:line="240" w:lineRule="auto"/>
              <w:ind w:left="68" w:right="34" w:firstLine="0"/>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Акция</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«Природа -</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наш</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дом»</w:t>
            </w:r>
          </w:p>
          <w:p w:rsidR="00D331DD" w:rsidRPr="00776834" w:rsidRDefault="00D331DD" w:rsidP="00CD2792">
            <w:pPr>
              <w:widowControl w:val="0"/>
              <w:numPr>
                <w:ilvl w:val="0"/>
                <w:numId w:val="24"/>
              </w:numPr>
              <w:tabs>
                <w:tab w:val="left" w:pos="321"/>
              </w:tabs>
              <w:autoSpaceDE w:val="0"/>
              <w:autoSpaceDN w:val="0"/>
              <w:spacing w:after="0" w:line="240" w:lineRule="auto"/>
              <w:ind w:left="68" w:right="34" w:firstLine="0"/>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 xml:space="preserve"> Игра «Что? Где? Когда?»</w:t>
            </w:r>
          </w:p>
          <w:p w:rsidR="00D331DD" w:rsidRPr="00776834" w:rsidRDefault="00D331DD" w:rsidP="00CD2792">
            <w:pPr>
              <w:widowControl w:val="0"/>
              <w:numPr>
                <w:ilvl w:val="0"/>
                <w:numId w:val="24"/>
              </w:numPr>
              <w:tabs>
                <w:tab w:val="left" w:pos="321"/>
              </w:tabs>
              <w:autoSpaceDE w:val="0"/>
              <w:autoSpaceDN w:val="0"/>
              <w:spacing w:after="0" w:line="240" w:lineRule="auto"/>
              <w:ind w:left="68" w:right="34" w:firstLine="0"/>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Конкурс</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рисунков</w:t>
            </w:r>
            <w:r w:rsidRPr="00776834">
              <w:rPr>
                <w:rFonts w:ascii="Times New Roman" w:eastAsia="Times New Roman" w:hAnsi="Times New Roman" w:cs="Times New Roman"/>
                <w:spacing w:val="-6"/>
                <w:sz w:val="24"/>
                <w:szCs w:val="24"/>
              </w:rPr>
              <w:t xml:space="preserve"> </w:t>
            </w:r>
            <w:r w:rsidRPr="00776834">
              <w:rPr>
                <w:rFonts w:ascii="Times New Roman" w:hAnsi="Times New Roman" w:cs="Times New Roman"/>
                <w:sz w:val="24"/>
                <w:szCs w:val="24"/>
              </w:rPr>
              <w:t>«Создаём праздник вместе»</w:t>
            </w:r>
            <w:r w:rsidRPr="00776834">
              <w:rPr>
                <w:rFonts w:ascii="Times New Roman" w:eastAsia="Times New Roman" w:hAnsi="Times New Roman" w:cs="Times New Roman"/>
                <w:spacing w:val="-67"/>
                <w:sz w:val="24"/>
                <w:szCs w:val="24"/>
              </w:rPr>
              <w:t xml:space="preserve"> </w:t>
            </w:r>
          </w:p>
          <w:p w:rsidR="00D331DD" w:rsidRPr="00132776" w:rsidRDefault="00D331DD" w:rsidP="00554077">
            <w:pPr>
              <w:widowControl w:val="0"/>
              <w:tabs>
                <w:tab w:val="left" w:pos="3577"/>
                <w:tab w:val="left" w:pos="5170"/>
              </w:tabs>
              <w:autoSpaceDE w:val="0"/>
              <w:autoSpaceDN w:val="0"/>
              <w:spacing w:after="0" w:line="240" w:lineRule="auto"/>
              <w:ind w:left="68" w:right="34"/>
              <w:jc w:val="both"/>
              <w:rPr>
                <w:rFonts w:ascii="Times New Roman" w:eastAsia="Times New Roman" w:hAnsi="Times New Roman" w:cs="Times New Roman"/>
                <w:sz w:val="24"/>
                <w:szCs w:val="24"/>
              </w:rPr>
            </w:pPr>
            <w:r>
              <w:rPr>
                <w:rFonts w:ascii="Times New Roman" w:eastAsia="Times New Roman" w:hAnsi="Times New Roman" w:cs="Times New Roman"/>
                <w:spacing w:val="-3"/>
                <w:position w:val="6"/>
                <w:sz w:val="24"/>
                <w:szCs w:val="24"/>
                <w:lang w:eastAsia="ru-RU"/>
              </w:rPr>
              <w:t>5.</w:t>
            </w:r>
            <w:r w:rsidRPr="00132776">
              <w:rPr>
                <w:rFonts w:ascii="Times New Roman" w:eastAsia="Times New Roman" w:hAnsi="Times New Roman" w:cs="Times New Roman"/>
                <w:spacing w:val="-3"/>
                <w:position w:val="6"/>
                <w:sz w:val="24"/>
                <w:szCs w:val="24"/>
                <w:lang w:eastAsia="ru-RU"/>
              </w:rPr>
              <w:t xml:space="preserve"> </w:t>
            </w:r>
            <w:r w:rsidRPr="00132776">
              <w:rPr>
                <w:rFonts w:ascii="Times New Roman" w:eastAsia="Times New Roman" w:hAnsi="Times New Roman" w:cs="Times New Roman"/>
                <w:position w:val="6"/>
                <w:sz w:val="24"/>
                <w:szCs w:val="24"/>
                <w:lang w:eastAsia="ru-RU"/>
              </w:rPr>
              <w:t>Подвижная</w:t>
            </w:r>
            <w:r w:rsidRPr="00132776">
              <w:rPr>
                <w:rFonts w:ascii="Times New Roman" w:eastAsia="Times New Roman" w:hAnsi="Times New Roman" w:cs="Times New Roman"/>
                <w:spacing w:val="-4"/>
                <w:position w:val="6"/>
                <w:sz w:val="24"/>
                <w:szCs w:val="24"/>
                <w:lang w:eastAsia="ru-RU"/>
              </w:rPr>
              <w:t xml:space="preserve"> </w:t>
            </w:r>
            <w:r w:rsidRPr="00132776">
              <w:rPr>
                <w:rFonts w:ascii="Times New Roman" w:eastAsia="Times New Roman" w:hAnsi="Times New Roman" w:cs="Times New Roman"/>
                <w:position w:val="6"/>
                <w:sz w:val="24"/>
                <w:szCs w:val="24"/>
                <w:lang w:eastAsia="ru-RU"/>
              </w:rPr>
              <w:t>игра</w:t>
            </w:r>
            <w:r w:rsidRPr="00132776">
              <w:rPr>
                <w:rFonts w:ascii="Times New Roman" w:eastAsia="Times New Roman" w:hAnsi="Times New Roman" w:cs="Times New Roman"/>
                <w:spacing w:val="-4"/>
                <w:position w:val="6"/>
                <w:sz w:val="24"/>
                <w:szCs w:val="24"/>
                <w:lang w:eastAsia="ru-RU"/>
              </w:rPr>
              <w:t xml:space="preserve"> </w:t>
            </w:r>
            <w:r w:rsidRPr="00132776">
              <w:rPr>
                <w:rFonts w:ascii="Times New Roman" w:eastAsia="Times New Roman" w:hAnsi="Times New Roman" w:cs="Times New Roman"/>
                <w:position w:val="6"/>
                <w:sz w:val="24"/>
                <w:szCs w:val="24"/>
                <w:lang w:eastAsia="ru-RU"/>
              </w:rPr>
              <w:t>на</w:t>
            </w:r>
            <w:r w:rsidRPr="00132776">
              <w:rPr>
                <w:rFonts w:ascii="Times New Roman" w:eastAsia="Times New Roman" w:hAnsi="Times New Roman" w:cs="Times New Roman"/>
                <w:spacing w:val="-1"/>
                <w:position w:val="6"/>
                <w:sz w:val="24"/>
                <w:szCs w:val="24"/>
                <w:lang w:eastAsia="ru-RU"/>
              </w:rPr>
              <w:t xml:space="preserve"> </w:t>
            </w:r>
            <w:r w:rsidRPr="00132776">
              <w:rPr>
                <w:rFonts w:ascii="Times New Roman" w:eastAsia="Times New Roman" w:hAnsi="Times New Roman" w:cs="Times New Roman"/>
                <w:position w:val="6"/>
                <w:sz w:val="24"/>
                <w:szCs w:val="24"/>
                <w:lang w:eastAsia="ru-RU"/>
              </w:rPr>
              <w:t>свежем</w:t>
            </w:r>
            <w:r w:rsidRPr="00132776">
              <w:rPr>
                <w:rFonts w:ascii="Times New Roman" w:eastAsia="Times New Roman" w:hAnsi="Times New Roman" w:cs="Times New Roman"/>
                <w:spacing w:val="-1"/>
                <w:position w:val="6"/>
                <w:sz w:val="24"/>
                <w:szCs w:val="24"/>
                <w:lang w:eastAsia="ru-RU"/>
              </w:rPr>
              <w:t xml:space="preserve"> </w:t>
            </w:r>
            <w:r w:rsidRPr="00132776">
              <w:rPr>
                <w:rFonts w:ascii="Times New Roman" w:eastAsia="Times New Roman" w:hAnsi="Times New Roman" w:cs="Times New Roman"/>
                <w:position w:val="6"/>
                <w:sz w:val="24"/>
                <w:szCs w:val="24"/>
                <w:lang w:eastAsia="ru-RU"/>
              </w:rPr>
              <w:t>воздухе</w:t>
            </w:r>
            <w:r w:rsidRPr="00132776">
              <w:rPr>
                <w:rFonts w:ascii="Times New Roman" w:eastAsia="Times New Roman" w:hAnsi="Times New Roman" w:cs="Times New Roman"/>
                <w:spacing w:val="-1"/>
                <w:position w:val="6"/>
                <w:sz w:val="24"/>
                <w:szCs w:val="24"/>
                <w:lang w:eastAsia="ru-RU"/>
              </w:rPr>
              <w:t xml:space="preserve"> </w:t>
            </w:r>
            <w:r w:rsidRPr="00132776">
              <w:rPr>
                <w:rFonts w:ascii="Times New Roman" w:eastAsia="Times New Roman" w:hAnsi="Times New Roman" w:cs="Times New Roman"/>
                <w:position w:val="6"/>
                <w:sz w:val="24"/>
                <w:szCs w:val="24"/>
                <w:lang w:eastAsia="ru-RU"/>
              </w:rPr>
              <w:t>«</w:t>
            </w:r>
            <w:hyperlink r:id="rId17">
              <w:r w:rsidRPr="00132776">
                <w:rPr>
                  <w:rFonts w:ascii="Times New Roman" w:eastAsia="Times New Roman" w:hAnsi="Times New Roman" w:cs="Times New Roman"/>
                  <w:position w:val="6"/>
                  <w:sz w:val="24"/>
                  <w:szCs w:val="24"/>
                  <w:lang w:eastAsia="ru-RU"/>
                </w:rPr>
                <w:t>День</w:t>
              </w:r>
              <w:r w:rsidRPr="00132776">
                <w:rPr>
                  <w:rFonts w:ascii="Times New Roman" w:eastAsia="Times New Roman" w:hAnsi="Times New Roman" w:cs="Times New Roman"/>
                  <w:spacing w:val="-2"/>
                  <w:position w:val="6"/>
                  <w:sz w:val="24"/>
                  <w:szCs w:val="24"/>
                  <w:lang w:eastAsia="ru-RU"/>
                </w:rPr>
                <w:t xml:space="preserve"> </w:t>
              </w:r>
              <w:r w:rsidRPr="00132776">
                <w:rPr>
                  <w:rFonts w:ascii="Times New Roman" w:eastAsia="Times New Roman" w:hAnsi="Times New Roman" w:cs="Times New Roman"/>
                  <w:position w:val="6"/>
                  <w:sz w:val="24"/>
                  <w:szCs w:val="24"/>
                  <w:lang w:eastAsia="ru-RU"/>
                </w:rPr>
                <w:t>и</w:t>
              </w:r>
              <w:r w:rsidRPr="00132776">
                <w:rPr>
                  <w:rFonts w:ascii="Times New Roman" w:eastAsia="Times New Roman" w:hAnsi="Times New Roman" w:cs="Times New Roman"/>
                  <w:spacing w:val="-4"/>
                  <w:position w:val="6"/>
                  <w:sz w:val="24"/>
                  <w:szCs w:val="24"/>
                  <w:lang w:eastAsia="ru-RU"/>
                </w:rPr>
                <w:t xml:space="preserve"> </w:t>
              </w:r>
              <w:r w:rsidRPr="00132776">
                <w:rPr>
                  <w:rFonts w:ascii="Times New Roman" w:eastAsia="Times New Roman" w:hAnsi="Times New Roman" w:cs="Times New Roman"/>
                  <w:position w:val="6"/>
                  <w:sz w:val="24"/>
                  <w:szCs w:val="24"/>
                  <w:lang w:eastAsia="ru-RU"/>
                </w:rPr>
                <w:t>ночь</w:t>
              </w:r>
            </w:hyperlink>
            <w:r w:rsidRPr="00132776">
              <w:rPr>
                <w:rFonts w:ascii="Times New Roman" w:eastAsia="Times New Roman" w:hAnsi="Times New Roman" w:cs="Times New Roman"/>
                <w:position w:val="6"/>
                <w:sz w:val="24"/>
                <w:szCs w:val="24"/>
                <w:lang w:eastAsia="ru-RU"/>
              </w:rPr>
              <w:t>».</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Pr="00523D06"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eastAsia="ru-RU"/>
              </w:rPr>
              <w:t>11.30</w:t>
            </w:r>
          </w:p>
        </w:tc>
        <w:tc>
          <w:tcPr>
            <w:tcW w:w="2410" w:type="dxa"/>
          </w:tcPr>
          <w:p w:rsidR="00D331DD" w:rsidRPr="00776834"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М.Г.</w:t>
            </w:r>
          </w:p>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Л.Г</w:t>
            </w: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Pr="00776834" w:rsidRDefault="00D331DD" w:rsidP="00554077">
            <w:pPr>
              <w:shd w:val="clear" w:color="auto" w:fill="FFFFFF"/>
              <w:tabs>
                <w:tab w:val="left" w:pos="0"/>
              </w:tabs>
              <w:spacing w:after="0" w:line="240" w:lineRule="auto"/>
              <w:jc w:val="both"/>
              <w:rPr>
                <w:rFonts w:ascii="Times New Roman" w:eastAsia="Times New Roman" w:hAnsi="Times New Roman" w:cs="Times New Roman"/>
                <w:spacing w:val="-3"/>
                <w:position w:val="6"/>
                <w:sz w:val="24"/>
                <w:szCs w:val="24"/>
                <w:lang w:eastAsia="ru-RU"/>
              </w:rPr>
            </w:pPr>
            <w:r>
              <w:rPr>
                <w:rFonts w:ascii="Times New Roman" w:eastAsia="Times New Roman" w:hAnsi="Times New Roman" w:cs="Times New Roman"/>
                <w:position w:val="6"/>
                <w:sz w:val="24"/>
                <w:szCs w:val="24"/>
                <w:lang w:val="tt-RU" w:eastAsia="ru-RU"/>
              </w:rPr>
              <w:t>Никитина Е.И.</w:t>
            </w:r>
          </w:p>
        </w:tc>
      </w:tr>
      <w:tr w:rsidR="00D331DD" w:rsidRPr="00776834" w:rsidTr="00554077">
        <w:trPr>
          <w:trHeight w:val="708"/>
        </w:trPr>
        <w:tc>
          <w:tcPr>
            <w:tcW w:w="1702" w:type="dxa"/>
          </w:tcPr>
          <w:p w:rsidR="00D331DD" w:rsidRPr="00776834" w:rsidRDefault="00D331DD" w:rsidP="00554077">
            <w:pPr>
              <w:tabs>
                <w:tab w:val="left" w:pos="2607"/>
              </w:tabs>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1</w:t>
            </w:r>
            <w:r>
              <w:rPr>
                <w:rFonts w:ascii="Times New Roman" w:eastAsia="Times New Roman" w:hAnsi="Times New Roman" w:cs="Times New Roman"/>
                <w:b/>
                <w:position w:val="6"/>
                <w:sz w:val="24"/>
                <w:szCs w:val="24"/>
                <w:lang w:eastAsia="ru-RU"/>
              </w:rPr>
              <w:t>6</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widowControl w:val="0"/>
              <w:autoSpaceDE w:val="0"/>
              <w:autoSpaceDN w:val="0"/>
              <w:spacing w:after="0" w:line="240" w:lineRule="auto"/>
              <w:ind w:left="108" w:right="-108"/>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«День интеллектуальной игры»</w:t>
            </w:r>
          </w:p>
        </w:tc>
        <w:tc>
          <w:tcPr>
            <w:tcW w:w="5386" w:type="dxa"/>
          </w:tcPr>
          <w:p w:rsidR="00D331DD" w:rsidRPr="00776834" w:rsidRDefault="00D331DD" w:rsidP="00CD2792">
            <w:pPr>
              <w:widowControl w:val="0"/>
              <w:numPr>
                <w:ilvl w:val="0"/>
                <w:numId w:val="23"/>
              </w:numPr>
              <w:tabs>
                <w:tab w:val="left" w:pos="321"/>
              </w:tabs>
              <w:autoSpaceDE w:val="0"/>
              <w:autoSpaceDN w:val="0"/>
              <w:spacing w:after="0" w:line="308"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здоровья  «Компьютер и здоровье».</w:t>
            </w:r>
          </w:p>
          <w:p w:rsidR="00D331DD" w:rsidRPr="00776834" w:rsidRDefault="00D331DD" w:rsidP="00CD2792">
            <w:pPr>
              <w:widowControl w:val="0"/>
              <w:numPr>
                <w:ilvl w:val="0"/>
                <w:numId w:val="23"/>
              </w:numPr>
              <w:tabs>
                <w:tab w:val="left" w:pos="321"/>
              </w:tabs>
              <w:autoSpaceDE w:val="0"/>
              <w:autoSpaceDN w:val="0"/>
              <w:spacing w:after="0" w:line="322"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Интеллектуальное</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казино</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(старшие</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отряды).</w:t>
            </w:r>
          </w:p>
          <w:p w:rsidR="00D331DD" w:rsidRPr="00776834" w:rsidRDefault="00D331DD" w:rsidP="00CD2792">
            <w:pPr>
              <w:widowControl w:val="0"/>
              <w:numPr>
                <w:ilvl w:val="0"/>
                <w:numId w:val="23"/>
              </w:numPr>
              <w:tabs>
                <w:tab w:val="left" w:pos="389"/>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«Вперед, знаток» (младшие отряды).</w:t>
            </w:r>
          </w:p>
          <w:p w:rsidR="00D331DD" w:rsidRPr="00776834" w:rsidRDefault="00D331DD" w:rsidP="00CD2792">
            <w:pPr>
              <w:widowControl w:val="0"/>
              <w:numPr>
                <w:ilvl w:val="0"/>
                <w:numId w:val="23"/>
              </w:numPr>
              <w:tabs>
                <w:tab w:val="left" w:pos="389"/>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pacing w:val="-67"/>
                <w:sz w:val="24"/>
                <w:szCs w:val="24"/>
              </w:rPr>
              <w:t xml:space="preserve"> </w:t>
            </w:r>
            <w:r w:rsidRPr="00776834">
              <w:rPr>
                <w:rFonts w:ascii="Times New Roman" w:hAnsi="Times New Roman" w:cs="Times New Roman"/>
                <w:sz w:val="24"/>
                <w:szCs w:val="24"/>
              </w:rPr>
              <w:t>Творческая мастерская «Подарок своей семье»</w:t>
            </w:r>
          </w:p>
          <w:p w:rsidR="00D331DD" w:rsidRPr="00776834" w:rsidRDefault="00D331DD" w:rsidP="00CD2792">
            <w:pPr>
              <w:widowControl w:val="0"/>
              <w:numPr>
                <w:ilvl w:val="0"/>
                <w:numId w:val="23"/>
              </w:numPr>
              <w:tabs>
                <w:tab w:val="left" w:pos="389"/>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Турнир юных шахматистов.</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6.</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Подвижная</w:t>
            </w:r>
            <w:r w:rsidRPr="00776834">
              <w:rPr>
                <w:rFonts w:ascii="Times New Roman" w:eastAsia="Times New Roman" w:hAnsi="Times New Roman" w:cs="Times New Roman"/>
                <w:spacing w:val="-5"/>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игра</w:t>
            </w:r>
            <w:r w:rsidRPr="00776834">
              <w:rPr>
                <w:rFonts w:ascii="Times New Roman" w:eastAsia="Times New Roman" w:hAnsi="Times New Roman" w:cs="Times New Roman"/>
                <w:spacing w:val="-5"/>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на</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свежем</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воздухе</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w:t>
            </w:r>
            <w:hyperlink r:id="rId18">
              <w:r w:rsidRPr="00776834">
                <w:rPr>
                  <w:rFonts w:ascii="Times New Roman" w:eastAsia="Times New Roman" w:hAnsi="Times New Roman" w:cs="Times New Roman"/>
                  <w:position w:val="6"/>
                  <w:sz w:val="24"/>
                  <w:szCs w:val="24"/>
                  <w:lang w:eastAsia="ru-RU"/>
                </w:rPr>
                <w:t>Змейка</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(Проведи</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мяч)</w:t>
              </w:r>
            </w:hyperlink>
            <w:r w:rsidRPr="00776834">
              <w:rPr>
                <w:rFonts w:ascii="Times New Roman" w:eastAsia="Times New Roman" w:hAnsi="Times New Roman" w:cs="Times New Roman"/>
                <w:position w:val="6"/>
                <w:sz w:val="24"/>
                <w:szCs w:val="24"/>
                <w:lang w:eastAsia="ru-RU"/>
              </w:rPr>
              <w:t>».</w:t>
            </w:r>
            <w:r>
              <w:rPr>
                <w:rFonts w:ascii="Times New Roman" w:eastAsia="Times New Roman" w:hAnsi="Times New Roman" w:cs="Times New Roman"/>
                <w:position w:val="6"/>
                <w:sz w:val="24"/>
                <w:szCs w:val="24"/>
                <w:lang w:eastAsia="ru-RU"/>
              </w:rPr>
              <w:t xml:space="preserve"> для лагеря труда и отдыха</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10.30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eastAsia="ru-RU"/>
              </w:rPr>
              <w:t>11.30</w:t>
            </w:r>
          </w:p>
        </w:tc>
        <w:tc>
          <w:tcPr>
            <w:tcW w:w="2410" w:type="dxa"/>
          </w:tcPr>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Никитина Е.И.</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Pr="00776834" w:rsidRDefault="00D331DD" w:rsidP="00554077">
            <w:pPr>
              <w:spacing w:after="0" w:line="240" w:lineRule="auto"/>
              <w:jc w:val="both"/>
              <w:rPr>
                <w:rFonts w:ascii="Times New Roman" w:eastAsia="Times New Roman" w:hAnsi="Times New Roman" w:cs="Times New Roman"/>
                <w:position w:val="6"/>
                <w:sz w:val="24"/>
                <w:szCs w:val="24"/>
                <w:lang w:eastAsia="ru-RU"/>
              </w:rPr>
            </w:pPr>
          </w:p>
        </w:tc>
      </w:tr>
      <w:tr w:rsidR="00D331DD" w:rsidRPr="00776834" w:rsidTr="00554077">
        <w:trPr>
          <w:trHeight w:val="708"/>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1</w:t>
            </w:r>
            <w:r>
              <w:rPr>
                <w:rFonts w:ascii="Times New Roman" w:eastAsia="Times New Roman" w:hAnsi="Times New Roman" w:cs="Times New Roman"/>
                <w:b/>
                <w:position w:val="6"/>
                <w:sz w:val="24"/>
                <w:szCs w:val="24"/>
                <w:lang w:eastAsia="ru-RU"/>
              </w:rPr>
              <w:t>7</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«В гостях у Всезнайки»</w:t>
            </w:r>
            <w:r w:rsidRPr="00776834">
              <w:rPr>
                <w:rFonts w:ascii="Times New Roman" w:eastAsia="Times New Roman" w:hAnsi="Times New Roman" w:cs="Times New Roman"/>
                <w:spacing w:val="-67"/>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знатоков)</w:t>
            </w:r>
          </w:p>
        </w:tc>
        <w:tc>
          <w:tcPr>
            <w:tcW w:w="5386" w:type="dxa"/>
          </w:tcPr>
          <w:p w:rsidR="00D331DD" w:rsidRPr="00776834" w:rsidRDefault="00D331DD" w:rsidP="00CD2792">
            <w:pPr>
              <w:widowControl w:val="0"/>
              <w:numPr>
                <w:ilvl w:val="0"/>
                <w:numId w:val="30"/>
              </w:numPr>
              <w:tabs>
                <w:tab w:val="left" w:pos="321"/>
              </w:tabs>
              <w:autoSpaceDE w:val="0"/>
              <w:autoSpaceDN w:val="0"/>
              <w:spacing w:after="0" w:line="317"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здоровья</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«Книги</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о</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здоровье»</w:t>
            </w:r>
          </w:p>
          <w:p w:rsidR="00D331DD" w:rsidRPr="00776834" w:rsidRDefault="00D331DD" w:rsidP="00CD2792">
            <w:pPr>
              <w:widowControl w:val="0"/>
              <w:numPr>
                <w:ilvl w:val="0"/>
                <w:numId w:val="30"/>
              </w:numPr>
              <w:tabs>
                <w:tab w:val="left" w:pos="389"/>
              </w:tabs>
              <w:autoSpaceDE w:val="0"/>
              <w:autoSpaceDN w:val="0"/>
              <w:spacing w:after="0" w:line="322"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Посещение</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музея.</w:t>
            </w:r>
          </w:p>
          <w:p w:rsidR="00D331DD" w:rsidRPr="00776834" w:rsidRDefault="00D331DD" w:rsidP="00CD2792">
            <w:pPr>
              <w:widowControl w:val="0"/>
              <w:numPr>
                <w:ilvl w:val="0"/>
                <w:numId w:val="30"/>
              </w:numPr>
              <w:tabs>
                <w:tab w:val="left" w:pos="409"/>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hAnsi="Times New Roman" w:cs="Times New Roman"/>
                <w:sz w:val="24"/>
                <w:szCs w:val="24"/>
              </w:rPr>
              <w:t>Большая командная игра «Физкульт-УРА!»</w:t>
            </w:r>
          </w:p>
          <w:p w:rsidR="00D331DD" w:rsidRPr="00776834" w:rsidRDefault="00D331DD" w:rsidP="00554077">
            <w:pPr>
              <w:widowControl w:val="0"/>
              <w:autoSpaceDE w:val="0"/>
              <w:autoSpaceDN w:val="0"/>
              <w:spacing w:before="2" w:after="0" w:line="322" w:lineRule="exact"/>
              <w:ind w:left="107"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776834">
              <w:rPr>
                <w:rFonts w:ascii="Times New Roman" w:eastAsia="Times New Roman" w:hAnsi="Times New Roman" w:cs="Times New Roman"/>
                <w:sz w:val="24"/>
                <w:szCs w:val="24"/>
              </w:rPr>
              <w:t>Конкурс</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«Стратегия</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успеха: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мир</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живой</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природы».</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10.30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tc>
        <w:tc>
          <w:tcPr>
            <w:tcW w:w="2410" w:type="dxa"/>
          </w:tcPr>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Лукоянова М.Н.</w:t>
            </w: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Воспитатели</w:t>
            </w: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Фасахутдинова Л.Г.</w:t>
            </w:r>
          </w:p>
          <w:p w:rsidR="00D331DD" w:rsidRPr="00776834"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Медведева Е.А.</w:t>
            </w:r>
          </w:p>
        </w:tc>
      </w:tr>
      <w:tr w:rsidR="00D331DD" w:rsidRPr="00776834" w:rsidTr="00554077">
        <w:trPr>
          <w:trHeight w:val="708"/>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1</w:t>
            </w:r>
            <w:r>
              <w:rPr>
                <w:rFonts w:ascii="Times New Roman" w:eastAsia="Times New Roman" w:hAnsi="Times New Roman" w:cs="Times New Roman"/>
                <w:b/>
                <w:position w:val="6"/>
                <w:sz w:val="24"/>
                <w:szCs w:val="24"/>
                <w:lang w:eastAsia="ru-RU"/>
              </w:rPr>
              <w:t>8</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p>
          <w:p w:rsidR="00D331DD" w:rsidRPr="00776834" w:rsidRDefault="00D331DD" w:rsidP="00554077">
            <w:pPr>
              <w:widowControl w:val="0"/>
              <w:autoSpaceDE w:val="0"/>
              <w:autoSpaceDN w:val="0"/>
              <w:spacing w:after="0" w:line="242" w:lineRule="auto"/>
              <w:ind w:right="-108"/>
              <w:jc w:val="center"/>
              <w:rPr>
                <w:rFonts w:ascii="Times New Roman" w:eastAsia="Times New Roman" w:hAnsi="Times New Roman" w:cs="Times New Roman"/>
                <w:sz w:val="24"/>
                <w:szCs w:val="24"/>
              </w:rPr>
            </w:pPr>
            <w:r w:rsidRPr="00776834">
              <w:rPr>
                <w:rFonts w:ascii="Times New Roman" w:hAnsi="Times New Roman" w:cs="Times New Roman"/>
                <w:sz w:val="24"/>
                <w:szCs w:val="24"/>
              </w:rPr>
              <w:t>«Я и моя семьЯ»</w:t>
            </w:r>
          </w:p>
          <w:p w:rsidR="00D331DD" w:rsidRPr="00776834" w:rsidRDefault="00D331DD" w:rsidP="00554077">
            <w:pPr>
              <w:spacing w:after="0" w:line="240" w:lineRule="auto"/>
              <w:ind w:right="-108"/>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семьи)</w:t>
            </w:r>
          </w:p>
        </w:tc>
        <w:tc>
          <w:tcPr>
            <w:tcW w:w="5386" w:type="dxa"/>
          </w:tcPr>
          <w:p w:rsidR="00D331DD" w:rsidRPr="00776834" w:rsidRDefault="00D331DD" w:rsidP="00CD2792">
            <w:pPr>
              <w:widowControl w:val="0"/>
              <w:numPr>
                <w:ilvl w:val="0"/>
                <w:numId w:val="26"/>
              </w:numPr>
              <w:tabs>
                <w:tab w:val="left" w:pos="390"/>
              </w:tabs>
              <w:autoSpaceDE w:val="0"/>
              <w:autoSpaceDN w:val="0"/>
              <w:spacing w:after="0" w:line="240" w:lineRule="auto"/>
              <w:ind w:right="33" w:firstLine="104"/>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здоровья</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«Зеленая</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аптечка»</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первая</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помощь</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при</w:t>
            </w:r>
            <w:r w:rsidRPr="00776834">
              <w:rPr>
                <w:rFonts w:ascii="Times New Roman" w:eastAsia="Times New Roman" w:hAnsi="Times New Roman" w:cs="Times New Roman"/>
                <w:spacing w:val="-67"/>
                <w:sz w:val="24"/>
                <w:szCs w:val="24"/>
              </w:rPr>
              <w:t xml:space="preserve"> </w:t>
            </w:r>
            <w:r w:rsidRPr="00776834">
              <w:rPr>
                <w:rFonts w:ascii="Times New Roman" w:eastAsia="Times New Roman" w:hAnsi="Times New Roman" w:cs="Times New Roman"/>
                <w:sz w:val="24"/>
                <w:szCs w:val="24"/>
              </w:rPr>
              <w:t xml:space="preserve"> укусах насекомых».</w:t>
            </w:r>
          </w:p>
          <w:p w:rsidR="00D331DD" w:rsidRPr="00776834" w:rsidRDefault="00D331DD" w:rsidP="00CD2792">
            <w:pPr>
              <w:widowControl w:val="0"/>
              <w:numPr>
                <w:ilvl w:val="0"/>
                <w:numId w:val="26"/>
              </w:numPr>
              <w:tabs>
                <w:tab w:val="left" w:pos="390"/>
              </w:tabs>
              <w:autoSpaceDE w:val="0"/>
              <w:autoSpaceDN w:val="0"/>
              <w:spacing w:after="0" w:line="240" w:lineRule="auto"/>
              <w:ind w:right="33" w:firstLine="104"/>
              <w:jc w:val="both"/>
              <w:rPr>
                <w:rFonts w:ascii="Times New Roman" w:eastAsia="Times New Roman" w:hAnsi="Times New Roman" w:cs="Times New Roman"/>
                <w:sz w:val="24"/>
                <w:szCs w:val="24"/>
              </w:rPr>
            </w:pPr>
            <w:r w:rsidRPr="00776834">
              <w:rPr>
                <w:rFonts w:ascii="Times New Roman" w:hAnsi="Times New Roman" w:cs="Times New Roman"/>
                <w:sz w:val="24"/>
                <w:szCs w:val="24"/>
              </w:rPr>
              <w:t xml:space="preserve">Творческая мастерская «Подарок своей семье» </w:t>
            </w:r>
          </w:p>
          <w:p w:rsidR="00D331DD" w:rsidRPr="00776834" w:rsidRDefault="00D331DD" w:rsidP="00CD2792">
            <w:pPr>
              <w:widowControl w:val="0"/>
              <w:numPr>
                <w:ilvl w:val="0"/>
                <w:numId w:val="26"/>
              </w:numPr>
              <w:tabs>
                <w:tab w:val="left" w:pos="390"/>
              </w:tabs>
              <w:autoSpaceDE w:val="0"/>
              <w:autoSpaceDN w:val="0"/>
              <w:spacing w:after="0" w:line="240" w:lineRule="auto"/>
              <w:ind w:right="33" w:firstLine="104"/>
              <w:jc w:val="both"/>
              <w:rPr>
                <w:rFonts w:ascii="Times New Roman" w:eastAsia="Times New Roman" w:hAnsi="Times New Roman" w:cs="Times New Roman"/>
                <w:sz w:val="24"/>
                <w:szCs w:val="24"/>
              </w:rPr>
            </w:pPr>
            <w:r w:rsidRPr="00776834">
              <w:rPr>
                <w:rFonts w:ascii="Times New Roman" w:hAnsi="Times New Roman" w:cs="Times New Roman"/>
                <w:sz w:val="24"/>
                <w:szCs w:val="24"/>
              </w:rPr>
              <w:t>Игра «Комплимент»</w:t>
            </w:r>
          </w:p>
          <w:p w:rsidR="00D331DD" w:rsidRDefault="00D331DD" w:rsidP="00CD2792">
            <w:pPr>
              <w:widowControl w:val="0"/>
              <w:numPr>
                <w:ilvl w:val="0"/>
                <w:numId w:val="26"/>
              </w:numPr>
              <w:tabs>
                <w:tab w:val="left" w:pos="390"/>
              </w:tabs>
              <w:autoSpaceDE w:val="0"/>
              <w:autoSpaceDN w:val="0"/>
              <w:spacing w:after="0" w:line="240" w:lineRule="auto"/>
              <w:ind w:right="33" w:firstLine="104"/>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Конкурсная</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программа</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«День</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фантика»</w:t>
            </w:r>
          </w:p>
          <w:p w:rsidR="00D331DD" w:rsidRPr="00865891" w:rsidRDefault="00D331DD" w:rsidP="00CD2792">
            <w:pPr>
              <w:widowControl w:val="0"/>
              <w:numPr>
                <w:ilvl w:val="0"/>
                <w:numId w:val="26"/>
              </w:numPr>
              <w:tabs>
                <w:tab w:val="left" w:pos="390"/>
              </w:tabs>
              <w:autoSpaceDE w:val="0"/>
              <w:autoSpaceDN w:val="0"/>
              <w:spacing w:after="0" w:line="240" w:lineRule="auto"/>
              <w:ind w:right="33" w:firstLine="104"/>
              <w:jc w:val="both"/>
              <w:rPr>
                <w:rFonts w:ascii="Times New Roman" w:eastAsia="Times New Roman" w:hAnsi="Times New Roman" w:cs="Times New Roman"/>
                <w:sz w:val="24"/>
                <w:szCs w:val="24"/>
              </w:rPr>
            </w:pPr>
            <w:r w:rsidRPr="00132776">
              <w:rPr>
                <w:rFonts w:ascii="Times New Roman" w:eastAsia="Times New Roman" w:hAnsi="Times New Roman" w:cs="Times New Roman"/>
                <w:sz w:val="24"/>
                <w:szCs w:val="24"/>
              </w:rPr>
              <w:t>Подвижная</w:t>
            </w:r>
            <w:r w:rsidRPr="00132776">
              <w:rPr>
                <w:rFonts w:ascii="Times New Roman" w:eastAsia="Times New Roman" w:hAnsi="Times New Roman" w:cs="Times New Roman"/>
                <w:spacing w:val="-5"/>
                <w:sz w:val="24"/>
                <w:szCs w:val="24"/>
              </w:rPr>
              <w:t xml:space="preserve"> </w:t>
            </w:r>
            <w:r w:rsidRPr="00132776">
              <w:rPr>
                <w:rFonts w:ascii="Times New Roman" w:eastAsia="Times New Roman" w:hAnsi="Times New Roman" w:cs="Times New Roman"/>
                <w:sz w:val="24"/>
                <w:szCs w:val="24"/>
              </w:rPr>
              <w:t>игра</w:t>
            </w:r>
            <w:r w:rsidRPr="00132776">
              <w:rPr>
                <w:rFonts w:ascii="Times New Roman" w:eastAsia="Times New Roman" w:hAnsi="Times New Roman" w:cs="Times New Roman"/>
                <w:spacing w:val="-5"/>
                <w:sz w:val="24"/>
                <w:szCs w:val="24"/>
              </w:rPr>
              <w:t xml:space="preserve"> </w:t>
            </w:r>
            <w:r w:rsidRPr="00132776">
              <w:rPr>
                <w:rFonts w:ascii="Times New Roman" w:eastAsia="Times New Roman" w:hAnsi="Times New Roman" w:cs="Times New Roman"/>
                <w:sz w:val="24"/>
                <w:szCs w:val="24"/>
              </w:rPr>
              <w:t>на</w:t>
            </w:r>
            <w:r w:rsidRPr="00132776">
              <w:rPr>
                <w:rFonts w:ascii="Times New Roman" w:eastAsia="Times New Roman" w:hAnsi="Times New Roman" w:cs="Times New Roman"/>
                <w:spacing w:val="-3"/>
                <w:sz w:val="24"/>
                <w:szCs w:val="24"/>
              </w:rPr>
              <w:t xml:space="preserve"> </w:t>
            </w:r>
            <w:r w:rsidRPr="00132776">
              <w:rPr>
                <w:rFonts w:ascii="Times New Roman" w:eastAsia="Times New Roman" w:hAnsi="Times New Roman" w:cs="Times New Roman"/>
                <w:sz w:val="24"/>
                <w:szCs w:val="24"/>
              </w:rPr>
              <w:t>свежем</w:t>
            </w:r>
            <w:r w:rsidRPr="00132776">
              <w:rPr>
                <w:rFonts w:ascii="Times New Roman" w:eastAsia="Times New Roman" w:hAnsi="Times New Roman" w:cs="Times New Roman"/>
                <w:spacing w:val="-2"/>
                <w:sz w:val="24"/>
                <w:szCs w:val="24"/>
              </w:rPr>
              <w:t xml:space="preserve"> </w:t>
            </w:r>
            <w:r w:rsidRPr="00132776">
              <w:rPr>
                <w:rFonts w:ascii="Times New Roman" w:eastAsia="Times New Roman" w:hAnsi="Times New Roman" w:cs="Times New Roman"/>
                <w:sz w:val="24"/>
                <w:szCs w:val="24"/>
              </w:rPr>
              <w:t>воздухе</w:t>
            </w:r>
            <w:r w:rsidRPr="00132776">
              <w:rPr>
                <w:rFonts w:ascii="Times New Roman" w:eastAsia="Times New Roman" w:hAnsi="Times New Roman" w:cs="Times New Roman"/>
                <w:spacing w:val="-2"/>
                <w:sz w:val="24"/>
                <w:szCs w:val="24"/>
              </w:rPr>
              <w:t xml:space="preserve"> </w:t>
            </w:r>
            <w:r w:rsidRPr="00132776">
              <w:rPr>
                <w:rFonts w:ascii="Times New Roman" w:eastAsia="Times New Roman" w:hAnsi="Times New Roman" w:cs="Times New Roman"/>
                <w:sz w:val="24"/>
                <w:szCs w:val="24"/>
              </w:rPr>
              <w:t>«Рыжий</w:t>
            </w:r>
            <w:r w:rsidRPr="00132776">
              <w:rPr>
                <w:rFonts w:ascii="Times New Roman" w:eastAsia="Times New Roman" w:hAnsi="Times New Roman" w:cs="Times New Roman"/>
                <w:spacing w:val="-2"/>
                <w:sz w:val="24"/>
                <w:szCs w:val="24"/>
              </w:rPr>
              <w:t xml:space="preserve"> </w:t>
            </w:r>
            <w:r w:rsidRPr="00132776">
              <w:rPr>
                <w:rFonts w:ascii="Times New Roman" w:eastAsia="Times New Roman" w:hAnsi="Times New Roman" w:cs="Times New Roman"/>
                <w:sz w:val="24"/>
                <w:szCs w:val="24"/>
              </w:rPr>
              <w:t>кот».</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10.30</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11.00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eastAsia="ru-RU"/>
              </w:rPr>
              <w:t>11.30</w:t>
            </w:r>
          </w:p>
        </w:tc>
        <w:tc>
          <w:tcPr>
            <w:tcW w:w="2410" w:type="dxa"/>
          </w:tcPr>
          <w:p w:rsidR="00D331DD" w:rsidRPr="00776834"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М.Г.</w:t>
            </w:r>
          </w:p>
          <w:p w:rsidR="00D331DD" w:rsidRDefault="00D331DD" w:rsidP="00554077">
            <w:pPr>
              <w:shd w:val="clear" w:color="auto" w:fill="FFFFFF"/>
              <w:tabs>
                <w:tab w:val="left" w:pos="0"/>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Л.Г</w:t>
            </w:r>
          </w:p>
          <w:p w:rsidR="00D331DD"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p>
          <w:p w:rsidR="00D331DD"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p>
          <w:p w:rsidR="00D331DD" w:rsidRPr="00776834" w:rsidRDefault="00D331DD" w:rsidP="00554077">
            <w:pPr>
              <w:shd w:val="clear" w:color="auto" w:fill="FFFFFF"/>
              <w:tabs>
                <w:tab w:val="left" w:pos="274"/>
              </w:tabs>
              <w:spacing w:after="0" w:line="240" w:lineRule="auto"/>
              <w:jc w:val="center"/>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Каримова.М.Г.</w:t>
            </w:r>
          </w:p>
          <w:p w:rsidR="00D331DD" w:rsidRPr="00865891" w:rsidRDefault="00D331DD" w:rsidP="00554077">
            <w:pPr>
              <w:spacing w:after="0" w:line="240" w:lineRule="auto"/>
              <w:jc w:val="both"/>
              <w:rPr>
                <w:rFonts w:ascii="Times New Roman" w:eastAsia="Times New Roman" w:hAnsi="Times New Roman" w:cs="Times New Roman"/>
                <w:position w:val="6"/>
                <w:sz w:val="24"/>
                <w:szCs w:val="24"/>
                <w:lang w:eastAsia="ru-RU"/>
              </w:rPr>
            </w:pPr>
          </w:p>
        </w:tc>
      </w:tr>
      <w:tr w:rsidR="00D331DD" w:rsidRPr="00776834" w:rsidTr="00554077">
        <w:trPr>
          <w:trHeight w:val="707"/>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1</w:t>
            </w:r>
            <w:r>
              <w:rPr>
                <w:rFonts w:ascii="Times New Roman" w:eastAsia="Times New Roman" w:hAnsi="Times New Roman" w:cs="Times New Roman"/>
                <w:b/>
                <w:position w:val="6"/>
                <w:sz w:val="24"/>
                <w:szCs w:val="24"/>
                <w:lang w:eastAsia="ru-RU"/>
              </w:rPr>
              <w:t>9</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w:t>
            </w:r>
            <w:r>
              <w:rPr>
                <w:rFonts w:ascii="Times New Roman" w:hAnsi="Times New Roman" w:cs="Times New Roman"/>
                <w:sz w:val="24"/>
                <w:szCs w:val="24"/>
              </w:rPr>
              <w:t xml:space="preserve">День </w:t>
            </w:r>
            <w:r>
              <w:rPr>
                <w:rFonts w:ascii="Times New Roman" w:hAnsi="Times New Roman" w:cs="Times New Roman"/>
                <w:sz w:val="24"/>
                <w:szCs w:val="24"/>
              </w:rPr>
              <w:lastRenderedPageBreak/>
              <w:t>Первых</w:t>
            </w:r>
            <w:r w:rsidRPr="00776834">
              <w:rPr>
                <w:rFonts w:ascii="Times New Roman" w:eastAsia="Times New Roman" w:hAnsi="Times New Roman" w:cs="Times New Roman"/>
                <w:position w:val="6"/>
                <w:sz w:val="24"/>
                <w:szCs w:val="24"/>
                <w:lang w:eastAsia="ru-RU"/>
              </w:rPr>
              <w:t>»</w:t>
            </w:r>
          </w:p>
        </w:tc>
        <w:tc>
          <w:tcPr>
            <w:tcW w:w="5386" w:type="dxa"/>
          </w:tcPr>
          <w:p w:rsidR="00D331DD" w:rsidRPr="00776834" w:rsidRDefault="00D331DD" w:rsidP="00CD2792">
            <w:pPr>
              <w:widowControl w:val="0"/>
              <w:numPr>
                <w:ilvl w:val="0"/>
                <w:numId w:val="29"/>
              </w:numPr>
              <w:tabs>
                <w:tab w:val="left" w:pos="107"/>
                <w:tab w:val="left" w:pos="212"/>
              </w:tabs>
              <w:autoSpaceDE w:val="0"/>
              <w:autoSpaceDN w:val="0"/>
              <w:spacing w:after="0" w:line="240" w:lineRule="auto"/>
              <w:ind w:right="33" w:hanging="108"/>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lastRenderedPageBreak/>
              <w:t>Минутка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здоровья</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«Час</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зарядки</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жизни</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год»</w:t>
            </w:r>
          </w:p>
          <w:p w:rsidR="00D331DD" w:rsidRPr="00776834" w:rsidRDefault="00D331DD" w:rsidP="00554077">
            <w:pPr>
              <w:widowControl w:val="0"/>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lastRenderedPageBreak/>
              <w:t xml:space="preserve">   2.</w:t>
            </w:r>
            <w:r w:rsidRPr="00776834">
              <w:rPr>
                <w:rFonts w:ascii="Times New Roman" w:hAnsi="Times New Roman" w:cs="Times New Roman"/>
                <w:sz w:val="24"/>
                <w:szCs w:val="24"/>
              </w:rPr>
              <w:t xml:space="preserve"> Подготовка к празднику «Создаём праздник вместе»</w:t>
            </w:r>
          </w:p>
          <w:p w:rsidR="00D331DD" w:rsidRPr="00776834" w:rsidRDefault="00D331DD" w:rsidP="00554077">
            <w:pPr>
              <w:widowControl w:val="0"/>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 xml:space="preserve">  3.</w:t>
            </w:r>
            <w:r w:rsidRPr="00776834">
              <w:rPr>
                <w:rFonts w:ascii="Times New Roman" w:eastAsia="Times New Roman" w:hAnsi="Times New Roman" w:cs="Times New Roman"/>
                <w:position w:val="6"/>
                <w:sz w:val="24"/>
                <w:szCs w:val="24"/>
                <w:lang w:eastAsia="ru-RU"/>
              </w:rPr>
              <w:t xml:space="preserve"> Диспут</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«Государство</w:t>
            </w:r>
            <w:r w:rsidRPr="00776834">
              <w:rPr>
                <w:rFonts w:ascii="Times New Roman" w:eastAsia="Times New Roman" w:hAnsi="Times New Roman" w:cs="Times New Roman"/>
                <w:spacing w:val="-1"/>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и</w:t>
            </w:r>
            <w:r w:rsidRPr="00776834">
              <w:rPr>
                <w:rFonts w:ascii="Times New Roman" w:eastAsia="Times New Roman" w:hAnsi="Times New Roman" w:cs="Times New Roman"/>
                <w:spacing w:val="-4"/>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права</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детей»</w:t>
            </w:r>
          </w:p>
          <w:p w:rsidR="00D331DD" w:rsidRPr="00776834" w:rsidRDefault="00D331DD" w:rsidP="00554077">
            <w:pPr>
              <w:widowControl w:val="0"/>
              <w:tabs>
                <w:tab w:val="left" w:pos="322"/>
              </w:tabs>
              <w:autoSpaceDE w:val="0"/>
              <w:autoSpaceDN w:val="0"/>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4.Флешмоб «Движение Первых»</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lastRenderedPageBreak/>
              <w:t>8.40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lastRenderedPageBreak/>
              <w:t>9.45</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10.00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11.30</w:t>
            </w:r>
          </w:p>
        </w:tc>
        <w:tc>
          <w:tcPr>
            <w:tcW w:w="2410" w:type="dxa"/>
          </w:tcPr>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2"/>
                <w:position w:val="6"/>
                <w:sz w:val="24"/>
                <w:szCs w:val="24"/>
                <w:lang w:eastAsia="ru-RU"/>
              </w:rPr>
            </w:pPr>
            <w:r>
              <w:rPr>
                <w:rFonts w:ascii="Times New Roman" w:eastAsia="Times New Roman" w:hAnsi="Times New Roman" w:cs="Times New Roman"/>
                <w:spacing w:val="-12"/>
                <w:position w:val="6"/>
                <w:sz w:val="24"/>
                <w:szCs w:val="24"/>
                <w:lang w:eastAsia="ru-RU"/>
              </w:rPr>
              <w:lastRenderedPageBreak/>
              <w:t>Лукоянова М.Н.</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2"/>
                <w:position w:val="6"/>
                <w:sz w:val="24"/>
                <w:szCs w:val="24"/>
                <w:lang w:eastAsia="ru-RU"/>
              </w:rPr>
            </w:pP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2"/>
                <w:position w:val="6"/>
                <w:sz w:val="24"/>
                <w:szCs w:val="24"/>
                <w:lang w:eastAsia="ru-RU"/>
              </w:rPr>
            </w:pPr>
            <w:r>
              <w:rPr>
                <w:rFonts w:ascii="Times New Roman" w:eastAsia="Times New Roman" w:hAnsi="Times New Roman" w:cs="Times New Roman"/>
                <w:spacing w:val="-12"/>
                <w:position w:val="6"/>
                <w:sz w:val="24"/>
                <w:szCs w:val="24"/>
                <w:lang w:eastAsia="ru-RU"/>
              </w:rPr>
              <w:lastRenderedPageBreak/>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2"/>
                <w:position w:val="6"/>
                <w:sz w:val="24"/>
                <w:szCs w:val="24"/>
                <w:lang w:eastAsia="ru-RU"/>
              </w:rPr>
            </w:pP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2"/>
                <w:position w:val="6"/>
                <w:sz w:val="24"/>
                <w:szCs w:val="24"/>
                <w:lang w:eastAsia="ru-RU"/>
              </w:rPr>
            </w:pPr>
            <w:r>
              <w:rPr>
                <w:rFonts w:ascii="Times New Roman" w:eastAsia="Times New Roman" w:hAnsi="Times New Roman" w:cs="Times New Roman"/>
                <w:spacing w:val="-12"/>
                <w:position w:val="6"/>
                <w:sz w:val="24"/>
                <w:szCs w:val="24"/>
                <w:lang w:eastAsia="ru-RU"/>
              </w:rPr>
              <w:t>Воспитатели</w:t>
            </w:r>
          </w:p>
          <w:p w:rsidR="00D331DD" w:rsidRPr="00776834"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2"/>
                <w:position w:val="6"/>
                <w:sz w:val="24"/>
                <w:szCs w:val="24"/>
                <w:lang w:eastAsia="ru-RU"/>
              </w:rPr>
            </w:pPr>
            <w:r>
              <w:rPr>
                <w:rFonts w:ascii="Times New Roman" w:eastAsia="Times New Roman" w:hAnsi="Times New Roman" w:cs="Times New Roman"/>
                <w:spacing w:val="-12"/>
                <w:position w:val="6"/>
                <w:sz w:val="24"/>
                <w:szCs w:val="24"/>
                <w:lang w:eastAsia="ru-RU"/>
              </w:rPr>
              <w:t>Фасахутдинова Л.Г.</w:t>
            </w:r>
          </w:p>
        </w:tc>
      </w:tr>
      <w:tr w:rsidR="00D331DD" w:rsidRPr="00776834" w:rsidTr="00554077">
        <w:trPr>
          <w:trHeight w:val="1953"/>
        </w:trPr>
        <w:tc>
          <w:tcPr>
            <w:tcW w:w="1702" w:type="dxa"/>
          </w:tcPr>
          <w:p w:rsidR="00D331DD" w:rsidRPr="0071739D" w:rsidRDefault="00D331DD" w:rsidP="00554077">
            <w:pPr>
              <w:spacing w:after="0" w:line="240" w:lineRule="auto"/>
              <w:ind w:right="-108"/>
              <w:jc w:val="center"/>
              <w:rPr>
                <w:rFonts w:ascii="Times New Roman" w:eastAsia="Times New Roman" w:hAnsi="Times New Roman" w:cs="Times New Roman"/>
                <w:b/>
                <w:bCs/>
                <w:position w:val="6"/>
                <w:sz w:val="24"/>
                <w:szCs w:val="24"/>
                <w:lang w:eastAsia="ru-RU"/>
              </w:rPr>
            </w:pPr>
            <w:r>
              <w:rPr>
                <w:rFonts w:ascii="Times New Roman" w:eastAsia="Times New Roman" w:hAnsi="Times New Roman" w:cs="Times New Roman"/>
                <w:b/>
                <w:bCs/>
                <w:position w:val="6"/>
                <w:sz w:val="24"/>
                <w:szCs w:val="24"/>
                <w:lang w:eastAsia="ru-RU"/>
              </w:rPr>
              <w:lastRenderedPageBreak/>
              <w:t>22</w:t>
            </w:r>
            <w:r w:rsidRPr="0071739D">
              <w:rPr>
                <w:rFonts w:ascii="Times New Roman" w:eastAsia="Times New Roman" w:hAnsi="Times New Roman" w:cs="Times New Roman"/>
                <w:b/>
                <w:bCs/>
                <w:position w:val="6"/>
                <w:sz w:val="24"/>
                <w:szCs w:val="24"/>
                <w:lang w:eastAsia="ru-RU"/>
              </w:rPr>
              <w:t>.0</w:t>
            </w:r>
            <w:r>
              <w:rPr>
                <w:rFonts w:ascii="Times New Roman" w:eastAsia="Times New Roman" w:hAnsi="Times New Roman" w:cs="Times New Roman"/>
                <w:b/>
                <w:bCs/>
                <w:position w:val="6"/>
                <w:sz w:val="24"/>
                <w:szCs w:val="24"/>
                <w:lang w:eastAsia="ru-RU"/>
              </w:rPr>
              <w:t>6</w:t>
            </w:r>
            <w:r w:rsidRPr="0071739D">
              <w:rPr>
                <w:rFonts w:ascii="Times New Roman" w:eastAsia="Times New Roman" w:hAnsi="Times New Roman" w:cs="Times New Roman"/>
                <w:b/>
                <w:bCs/>
                <w:position w:val="6"/>
                <w:sz w:val="24"/>
                <w:szCs w:val="24"/>
                <w:lang w:eastAsia="ru-RU"/>
              </w:rPr>
              <w:t>.</w:t>
            </w:r>
            <w:r>
              <w:rPr>
                <w:rFonts w:ascii="Times New Roman" w:eastAsia="Times New Roman" w:hAnsi="Times New Roman" w:cs="Times New Roman"/>
                <w:b/>
                <w:bCs/>
                <w:position w:val="6"/>
                <w:sz w:val="24"/>
                <w:szCs w:val="24"/>
                <w:lang w:eastAsia="ru-RU"/>
              </w:rPr>
              <w:t>20</w:t>
            </w:r>
            <w:r w:rsidRPr="0071739D">
              <w:rPr>
                <w:rFonts w:ascii="Times New Roman" w:eastAsia="Times New Roman" w:hAnsi="Times New Roman" w:cs="Times New Roman"/>
                <w:b/>
                <w:bCs/>
                <w:position w:val="6"/>
                <w:sz w:val="24"/>
                <w:szCs w:val="24"/>
                <w:lang w:eastAsia="ru-RU"/>
              </w:rPr>
              <w:t>2</w:t>
            </w:r>
            <w:r>
              <w:rPr>
                <w:rFonts w:ascii="Times New Roman" w:eastAsia="Times New Roman" w:hAnsi="Times New Roman" w:cs="Times New Roman"/>
                <w:b/>
                <w:bCs/>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1"/>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Памяти»</w:t>
            </w:r>
          </w:p>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p>
        </w:tc>
        <w:tc>
          <w:tcPr>
            <w:tcW w:w="5386" w:type="dxa"/>
          </w:tcPr>
          <w:p w:rsidR="00D331DD" w:rsidRPr="00776834" w:rsidRDefault="00D331DD" w:rsidP="00CD2792">
            <w:pPr>
              <w:widowControl w:val="0"/>
              <w:numPr>
                <w:ilvl w:val="0"/>
                <w:numId w:val="27"/>
              </w:numPr>
              <w:tabs>
                <w:tab w:val="left" w:pos="321"/>
              </w:tabs>
              <w:autoSpaceDE w:val="0"/>
              <w:autoSpaceDN w:val="0"/>
              <w:spacing w:after="0" w:line="308"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Тематическая</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линейка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«Память</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в</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наших сердцах»</w:t>
            </w:r>
          </w:p>
          <w:p w:rsidR="00D331DD" w:rsidRDefault="00D331DD" w:rsidP="00554077">
            <w:pPr>
              <w:widowControl w:val="0"/>
              <w:tabs>
                <w:tab w:val="left" w:pos="383"/>
              </w:tabs>
              <w:autoSpaceDE w:val="0"/>
              <w:autoSpaceDN w:val="0"/>
              <w:spacing w:before="1" w:after="0" w:line="240" w:lineRule="auto"/>
              <w:ind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2.Акция «Свеча памяти»</w:t>
            </w:r>
          </w:p>
          <w:p w:rsidR="00D331DD" w:rsidRDefault="00D331DD" w:rsidP="00554077">
            <w:pPr>
              <w:widowControl w:val="0"/>
              <w:tabs>
                <w:tab w:val="left" w:pos="371"/>
              </w:tabs>
              <w:autoSpaceDE w:val="0"/>
              <w:autoSpaceDN w:val="0"/>
              <w:spacing w:before="1"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Посещение монумента. Минутка молчания.</w:t>
            </w:r>
          </w:p>
          <w:p w:rsidR="00D331DD" w:rsidRDefault="00D331DD" w:rsidP="00554077">
            <w:pPr>
              <w:widowControl w:val="0"/>
              <w:tabs>
                <w:tab w:val="left" w:pos="371"/>
              </w:tabs>
              <w:autoSpaceDE w:val="0"/>
              <w:autoSpaceDN w:val="0"/>
              <w:spacing w:before="1" w:after="0" w:line="240" w:lineRule="auto"/>
              <w:ind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«Цветная карусель – конкурс рисунков на асфальте «Россия – родина моя»»</w:t>
            </w:r>
          </w:p>
          <w:p w:rsidR="00D331DD" w:rsidRPr="00865891" w:rsidRDefault="00D331DD" w:rsidP="00554077">
            <w:pPr>
              <w:widowControl w:val="0"/>
              <w:tabs>
                <w:tab w:val="left" w:pos="371"/>
              </w:tabs>
              <w:autoSpaceDE w:val="0"/>
              <w:autoSpaceDN w:val="0"/>
              <w:spacing w:before="1" w:after="0" w:line="240" w:lineRule="auto"/>
              <w:ind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5.Игра «Узнай своего героя»</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10.30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Pr="00865891"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11.30</w:t>
            </w:r>
          </w:p>
        </w:tc>
        <w:tc>
          <w:tcPr>
            <w:tcW w:w="2410" w:type="dxa"/>
          </w:tcPr>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Никитина Е.И.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p>
          <w:p w:rsidR="00D331DD" w:rsidRPr="00776834"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tc>
      </w:tr>
      <w:tr w:rsidR="00D331DD" w:rsidRPr="00776834" w:rsidTr="00554077">
        <w:trPr>
          <w:trHeight w:val="708"/>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3</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widowControl w:val="0"/>
              <w:autoSpaceDE w:val="0"/>
              <w:autoSpaceDN w:val="0"/>
              <w:spacing w:after="0" w:line="240" w:lineRule="auto"/>
              <w:ind w:left="179" w:right="-108"/>
              <w:jc w:val="center"/>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«В гостях у</w:t>
            </w:r>
            <w:r>
              <w:rPr>
                <w:rFonts w:ascii="Times New Roman" w:eastAsia="Times New Roman" w:hAnsi="Times New Roman" w:cs="Times New Roman"/>
                <w:sz w:val="24"/>
                <w:szCs w:val="24"/>
              </w:rPr>
              <w:t xml:space="preserve"> Фунтика</w:t>
            </w:r>
            <w:r w:rsidRPr="00776834">
              <w:rPr>
                <w:rFonts w:ascii="Times New Roman" w:eastAsia="Times New Roman" w:hAnsi="Times New Roman" w:cs="Times New Roman"/>
                <w:sz w:val="24"/>
                <w:szCs w:val="24"/>
              </w:rPr>
              <w:t>»</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(день воздушного</w:t>
            </w:r>
            <w:r w:rsidRPr="00776834">
              <w:rPr>
                <w:rFonts w:ascii="Times New Roman" w:eastAsia="Times New Roman" w:hAnsi="Times New Roman" w:cs="Times New Roman"/>
                <w:spacing w:val="-67"/>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шарика)</w:t>
            </w:r>
          </w:p>
        </w:tc>
        <w:tc>
          <w:tcPr>
            <w:tcW w:w="5386" w:type="dxa"/>
          </w:tcPr>
          <w:p w:rsidR="00D331DD" w:rsidRPr="00776834" w:rsidRDefault="00D331DD" w:rsidP="00CD2792">
            <w:pPr>
              <w:widowControl w:val="0"/>
              <w:numPr>
                <w:ilvl w:val="0"/>
                <w:numId w:val="25"/>
              </w:numPr>
              <w:tabs>
                <w:tab w:val="left" w:pos="390"/>
              </w:tabs>
              <w:autoSpaceDE w:val="0"/>
              <w:autoSpaceDN w:val="0"/>
              <w:spacing w:after="0" w:line="308"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здоровья</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«Как</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снять</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усталость</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с</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ног»</w:t>
            </w:r>
          </w:p>
          <w:p w:rsidR="00D331DD" w:rsidRPr="00776834" w:rsidRDefault="00D331DD" w:rsidP="00CD2792">
            <w:pPr>
              <w:widowControl w:val="0"/>
              <w:numPr>
                <w:ilvl w:val="0"/>
                <w:numId w:val="25"/>
              </w:numPr>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Конкурсно – развлекательная программа «Планета детства,</w:t>
            </w:r>
            <w:r w:rsidRPr="00776834">
              <w:rPr>
                <w:rFonts w:ascii="Times New Roman" w:eastAsia="Times New Roman" w:hAnsi="Times New Roman" w:cs="Times New Roman"/>
                <w:spacing w:val="-67"/>
                <w:sz w:val="24"/>
                <w:szCs w:val="24"/>
              </w:rPr>
              <w:t xml:space="preserve"> </w:t>
            </w:r>
            <w:r w:rsidRPr="00776834">
              <w:rPr>
                <w:rFonts w:ascii="Times New Roman" w:eastAsia="Times New Roman" w:hAnsi="Times New Roman" w:cs="Times New Roman"/>
                <w:sz w:val="24"/>
                <w:szCs w:val="24"/>
              </w:rPr>
              <w:t>или</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день</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воздушного</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шарика»</w:t>
            </w:r>
          </w:p>
          <w:p w:rsidR="00D331DD" w:rsidRPr="00776834" w:rsidRDefault="00D331DD" w:rsidP="00CD2792">
            <w:pPr>
              <w:widowControl w:val="0"/>
              <w:numPr>
                <w:ilvl w:val="0"/>
                <w:numId w:val="25"/>
              </w:numPr>
              <w:tabs>
                <w:tab w:val="left" w:pos="321"/>
              </w:tabs>
              <w:autoSpaceDE w:val="0"/>
              <w:autoSpaceDN w:val="0"/>
              <w:spacing w:after="0" w:line="321"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Мини гольф.</w:t>
            </w:r>
          </w:p>
          <w:p w:rsidR="00D331DD" w:rsidRPr="00776834" w:rsidRDefault="00D331DD" w:rsidP="00CD2792">
            <w:pPr>
              <w:widowControl w:val="0"/>
              <w:numPr>
                <w:ilvl w:val="0"/>
                <w:numId w:val="25"/>
              </w:numPr>
              <w:tabs>
                <w:tab w:val="left" w:pos="321"/>
              </w:tabs>
              <w:autoSpaceDE w:val="0"/>
              <w:autoSpaceDN w:val="0"/>
              <w:spacing w:after="0" w:line="322"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Дискуссия</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«Что</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такое</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хорошо,</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что такое</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плохо»</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 xml:space="preserve">  5.Флешмоб</w:t>
            </w:r>
            <w:r w:rsidRPr="00776834">
              <w:rPr>
                <w:rFonts w:ascii="Times New Roman" w:eastAsia="Times New Roman" w:hAnsi="Times New Roman" w:cs="Times New Roman"/>
                <w:spacing w:val="-1"/>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«Нормы</w:t>
            </w:r>
            <w:r w:rsidRPr="00776834">
              <w:rPr>
                <w:rFonts w:ascii="Times New Roman" w:eastAsia="Times New Roman" w:hAnsi="Times New Roman" w:cs="Times New Roman"/>
                <w:spacing w:val="-1"/>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ГТО</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w:t>
            </w:r>
            <w:r w:rsidRPr="00776834">
              <w:rPr>
                <w:rFonts w:ascii="Times New Roman" w:eastAsia="Times New Roman" w:hAnsi="Times New Roman" w:cs="Times New Roman"/>
                <w:spacing w:val="-1"/>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нормы</w:t>
            </w:r>
            <w:r w:rsidRPr="00776834">
              <w:rPr>
                <w:rFonts w:ascii="Times New Roman" w:eastAsia="Times New Roman" w:hAnsi="Times New Roman" w:cs="Times New Roman"/>
                <w:spacing w:val="-4"/>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жизни»</w:t>
            </w:r>
            <w:r>
              <w:rPr>
                <w:rFonts w:ascii="Times New Roman" w:eastAsia="Times New Roman" w:hAnsi="Times New Roman" w:cs="Times New Roman"/>
                <w:position w:val="6"/>
                <w:sz w:val="24"/>
                <w:szCs w:val="24"/>
                <w:lang w:eastAsia="ru-RU"/>
              </w:rPr>
              <w:t xml:space="preserve"> для лагеря труда и отдыха</w:t>
            </w:r>
            <w:r w:rsidRPr="00776834">
              <w:rPr>
                <w:rFonts w:ascii="Times New Roman" w:eastAsia="Times New Roman" w:hAnsi="Times New Roman" w:cs="Times New Roman"/>
                <w:position w:val="6"/>
                <w:sz w:val="24"/>
                <w:szCs w:val="24"/>
                <w:lang w:eastAsia="ru-RU"/>
              </w:rPr>
              <w:t>.</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10.30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11.30</w:t>
            </w:r>
          </w:p>
        </w:tc>
        <w:tc>
          <w:tcPr>
            <w:tcW w:w="2410" w:type="dxa"/>
          </w:tcPr>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Никитина Е.И.</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М.Н.</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Л.Г.</w:t>
            </w:r>
          </w:p>
          <w:p w:rsidR="00D331DD" w:rsidRPr="00776834" w:rsidRDefault="00D331DD" w:rsidP="00554077">
            <w:pPr>
              <w:spacing w:after="0" w:line="240" w:lineRule="auto"/>
              <w:jc w:val="both"/>
              <w:rPr>
                <w:rFonts w:ascii="Times New Roman" w:eastAsia="Times New Roman" w:hAnsi="Times New Roman" w:cs="Times New Roman"/>
                <w:position w:val="6"/>
                <w:sz w:val="24"/>
                <w:szCs w:val="24"/>
                <w:lang w:eastAsia="ru-RU"/>
              </w:rPr>
            </w:pPr>
          </w:p>
        </w:tc>
      </w:tr>
      <w:tr w:rsidR="00D331DD" w:rsidRPr="00776834" w:rsidTr="00554077">
        <w:trPr>
          <w:trHeight w:val="708"/>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4</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«В гостях у</w:t>
            </w:r>
            <w:r>
              <w:rPr>
                <w:rFonts w:ascii="Times New Roman" w:eastAsia="Times New Roman" w:hAnsi="Times New Roman" w:cs="Times New Roman"/>
                <w:position w:val="6"/>
                <w:sz w:val="24"/>
                <w:szCs w:val="24"/>
                <w:lang w:eastAsia="ru-RU"/>
              </w:rPr>
              <w:t xml:space="preserve"> домовёнка Кузи</w:t>
            </w:r>
            <w:r w:rsidRPr="00776834">
              <w:rPr>
                <w:rFonts w:ascii="Times New Roman" w:eastAsia="Times New Roman" w:hAnsi="Times New Roman" w:cs="Times New Roman"/>
                <w:position w:val="6"/>
                <w:sz w:val="24"/>
                <w:szCs w:val="24"/>
                <w:lang w:eastAsia="ru-RU"/>
              </w:rPr>
              <w:t>»</w:t>
            </w:r>
            <w:r w:rsidRPr="00776834">
              <w:rPr>
                <w:rFonts w:ascii="Times New Roman" w:eastAsia="Times New Roman" w:hAnsi="Times New Roman" w:cs="Times New Roman"/>
                <w:spacing w:val="1"/>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сушек)</w:t>
            </w:r>
          </w:p>
        </w:tc>
        <w:tc>
          <w:tcPr>
            <w:tcW w:w="5386" w:type="dxa"/>
          </w:tcPr>
          <w:p w:rsidR="00D331DD" w:rsidRPr="00776834" w:rsidRDefault="00D331DD" w:rsidP="00CD2792">
            <w:pPr>
              <w:widowControl w:val="0"/>
              <w:numPr>
                <w:ilvl w:val="0"/>
                <w:numId w:val="32"/>
              </w:numPr>
              <w:tabs>
                <w:tab w:val="left" w:pos="321"/>
              </w:tabs>
              <w:autoSpaceDE w:val="0"/>
              <w:autoSpaceDN w:val="0"/>
              <w:spacing w:after="0" w:line="317"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здоровья</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«Зоркий</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глаз»</w:t>
            </w:r>
          </w:p>
          <w:p w:rsidR="00D331DD" w:rsidRPr="00776834" w:rsidRDefault="00D331DD" w:rsidP="00CD2792">
            <w:pPr>
              <w:widowControl w:val="0"/>
              <w:numPr>
                <w:ilvl w:val="0"/>
                <w:numId w:val="32"/>
              </w:numPr>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Конкурсно</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игровая</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программа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«Праздник</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сушек»</w:t>
            </w:r>
            <w:r w:rsidRPr="00776834">
              <w:rPr>
                <w:rFonts w:ascii="Times New Roman" w:eastAsia="Times New Roman" w:hAnsi="Times New Roman" w:cs="Times New Roman"/>
                <w:spacing w:val="-67"/>
                <w:sz w:val="24"/>
                <w:szCs w:val="24"/>
              </w:rPr>
              <w:t xml:space="preserve"> </w:t>
            </w:r>
          </w:p>
          <w:p w:rsidR="00D331DD" w:rsidRPr="00776834" w:rsidRDefault="00D331DD" w:rsidP="00554077">
            <w:pPr>
              <w:widowControl w:val="0"/>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 xml:space="preserve">  3.Игра</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«Зарница»</w:t>
            </w:r>
          </w:p>
          <w:p w:rsidR="00D331DD" w:rsidRPr="00776834" w:rsidRDefault="00D331DD" w:rsidP="00CD2792">
            <w:pPr>
              <w:widowControl w:val="0"/>
              <w:numPr>
                <w:ilvl w:val="0"/>
                <w:numId w:val="31"/>
              </w:numPr>
              <w:tabs>
                <w:tab w:val="left" w:pos="390"/>
              </w:tabs>
              <w:autoSpaceDE w:val="0"/>
              <w:autoSpaceDN w:val="0"/>
              <w:spacing w:after="0" w:line="321"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Подвижная</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игра</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на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свежем</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воздухе</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w:t>
            </w:r>
            <w:hyperlink r:id="rId19">
              <w:r w:rsidRPr="00776834">
                <w:rPr>
                  <w:rFonts w:ascii="Times New Roman" w:eastAsia="Times New Roman" w:hAnsi="Times New Roman" w:cs="Times New Roman"/>
                  <w:sz w:val="24"/>
                  <w:szCs w:val="24"/>
                </w:rPr>
                <w:t>Кружева</w:t>
              </w:r>
            </w:hyperlink>
            <w:r w:rsidRPr="00776834">
              <w:rPr>
                <w:rFonts w:ascii="Times New Roman" w:eastAsia="Times New Roman" w:hAnsi="Times New Roman" w:cs="Times New Roman"/>
                <w:sz w:val="24"/>
                <w:szCs w:val="24"/>
              </w:rPr>
              <w:t>».</w:t>
            </w:r>
          </w:p>
          <w:p w:rsidR="00D331DD" w:rsidRPr="00776834" w:rsidRDefault="00D331DD" w:rsidP="00CD2792">
            <w:pPr>
              <w:widowControl w:val="0"/>
              <w:numPr>
                <w:ilvl w:val="0"/>
                <w:numId w:val="31"/>
              </w:numPr>
              <w:tabs>
                <w:tab w:val="left" w:pos="390"/>
              </w:tabs>
              <w:autoSpaceDE w:val="0"/>
              <w:autoSpaceDN w:val="0"/>
              <w:spacing w:after="0" w:line="321"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Познавательная программа» «Ох, уж эти спички»</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9.45</w:t>
            </w:r>
          </w:p>
          <w:p w:rsidR="00D331DD" w:rsidRDefault="00D331DD" w:rsidP="00554077">
            <w:pPr>
              <w:spacing w:after="0" w:line="240" w:lineRule="auto"/>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10.30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11.30</w:t>
            </w:r>
          </w:p>
        </w:tc>
        <w:tc>
          <w:tcPr>
            <w:tcW w:w="2410" w:type="dxa"/>
          </w:tcPr>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
                <w:position w:val="6"/>
                <w:sz w:val="24"/>
                <w:szCs w:val="24"/>
                <w:lang w:eastAsia="ru-RU"/>
              </w:rPr>
            </w:pPr>
            <w:r>
              <w:rPr>
                <w:rFonts w:ascii="Times New Roman" w:eastAsia="Times New Roman" w:hAnsi="Times New Roman" w:cs="Times New Roman"/>
                <w:spacing w:val="-1"/>
                <w:position w:val="6"/>
                <w:sz w:val="24"/>
                <w:szCs w:val="24"/>
                <w:lang w:eastAsia="ru-RU"/>
              </w:rPr>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
                <w:position w:val="6"/>
                <w:sz w:val="24"/>
                <w:szCs w:val="24"/>
                <w:lang w:eastAsia="ru-RU"/>
              </w:rPr>
            </w:pPr>
            <w:r>
              <w:rPr>
                <w:rFonts w:ascii="Times New Roman" w:eastAsia="Times New Roman" w:hAnsi="Times New Roman" w:cs="Times New Roman"/>
                <w:spacing w:val="-1"/>
                <w:position w:val="6"/>
                <w:sz w:val="24"/>
                <w:szCs w:val="24"/>
                <w:lang w:eastAsia="ru-RU"/>
              </w:rPr>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
                <w:position w:val="6"/>
                <w:sz w:val="24"/>
                <w:szCs w:val="24"/>
                <w:lang w:eastAsia="ru-RU"/>
              </w:rPr>
            </w:pP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
                <w:position w:val="6"/>
                <w:sz w:val="24"/>
                <w:szCs w:val="24"/>
                <w:lang w:eastAsia="ru-RU"/>
              </w:rPr>
            </w:pPr>
            <w:r>
              <w:rPr>
                <w:rFonts w:ascii="Times New Roman" w:eastAsia="Times New Roman" w:hAnsi="Times New Roman" w:cs="Times New Roman"/>
                <w:spacing w:val="-1"/>
                <w:position w:val="6"/>
                <w:sz w:val="24"/>
                <w:szCs w:val="24"/>
                <w:lang w:eastAsia="ru-RU"/>
              </w:rPr>
              <w:t>Каримова М.Г.</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
                <w:position w:val="6"/>
                <w:sz w:val="24"/>
                <w:szCs w:val="24"/>
                <w:lang w:eastAsia="ru-RU"/>
              </w:rPr>
            </w:pPr>
            <w:r>
              <w:rPr>
                <w:rFonts w:ascii="Times New Roman" w:eastAsia="Times New Roman" w:hAnsi="Times New Roman" w:cs="Times New Roman"/>
                <w:spacing w:val="-1"/>
                <w:position w:val="6"/>
                <w:sz w:val="24"/>
                <w:szCs w:val="24"/>
                <w:lang w:eastAsia="ru-RU"/>
              </w:rPr>
              <w:t>Никитина Е.И.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
                <w:position w:val="6"/>
                <w:sz w:val="24"/>
                <w:szCs w:val="24"/>
                <w:lang w:eastAsia="ru-RU"/>
              </w:rPr>
            </w:pPr>
          </w:p>
          <w:p w:rsidR="00D331DD" w:rsidRPr="00776834" w:rsidRDefault="00D331DD" w:rsidP="00554077">
            <w:pPr>
              <w:shd w:val="clear" w:color="auto" w:fill="FFFFFF"/>
              <w:tabs>
                <w:tab w:val="left" w:pos="274"/>
              </w:tabs>
              <w:spacing w:after="0" w:line="240" w:lineRule="auto"/>
              <w:jc w:val="both"/>
              <w:rPr>
                <w:rFonts w:ascii="Times New Roman" w:eastAsia="Times New Roman" w:hAnsi="Times New Roman" w:cs="Times New Roman"/>
                <w:spacing w:val="-1"/>
                <w:position w:val="6"/>
                <w:sz w:val="24"/>
                <w:szCs w:val="24"/>
                <w:lang w:eastAsia="ru-RU"/>
              </w:rPr>
            </w:pPr>
            <w:r>
              <w:rPr>
                <w:rFonts w:ascii="Times New Roman" w:eastAsia="Times New Roman" w:hAnsi="Times New Roman" w:cs="Times New Roman"/>
                <w:spacing w:val="-1"/>
                <w:position w:val="6"/>
                <w:sz w:val="24"/>
                <w:szCs w:val="24"/>
                <w:lang w:eastAsia="ru-RU"/>
              </w:rPr>
              <w:t>Лукоянова М.Н.</w:t>
            </w:r>
          </w:p>
        </w:tc>
      </w:tr>
      <w:tr w:rsidR="00D331DD" w:rsidRPr="00776834" w:rsidTr="00554077">
        <w:trPr>
          <w:trHeight w:val="708"/>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5</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«В</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гостях</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у</w:t>
            </w:r>
            <w:r w:rsidRPr="00776834">
              <w:rPr>
                <w:rFonts w:ascii="Times New Roman" w:eastAsia="Times New Roman" w:hAnsi="Times New Roman" w:cs="Times New Roman"/>
                <w:spacing w:val="-8"/>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Туристов»</w:t>
            </w:r>
            <w:r w:rsidRPr="00776834">
              <w:rPr>
                <w:rFonts w:ascii="Times New Roman" w:eastAsia="Times New Roman" w:hAnsi="Times New Roman" w:cs="Times New Roman"/>
                <w:spacing w:val="-67"/>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туриста)</w:t>
            </w:r>
          </w:p>
        </w:tc>
        <w:tc>
          <w:tcPr>
            <w:tcW w:w="5386" w:type="dxa"/>
          </w:tcPr>
          <w:p w:rsidR="00D331DD" w:rsidRPr="00776834" w:rsidRDefault="00D331DD" w:rsidP="00CD2792">
            <w:pPr>
              <w:widowControl w:val="0"/>
              <w:numPr>
                <w:ilvl w:val="0"/>
                <w:numId w:val="33"/>
              </w:numPr>
              <w:tabs>
                <w:tab w:val="left" w:pos="321"/>
              </w:tabs>
              <w:autoSpaceDE w:val="0"/>
              <w:autoSpaceDN w:val="0"/>
              <w:spacing w:after="0" w:line="308"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здоровья</w:t>
            </w:r>
          </w:p>
          <w:p w:rsidR="00D331DD" w:rsidRPr="00776834" w:rsidRDefault="00D331DD" w:rsidP="00CD2792">
            <w:pPr>
              <w:widowControl w:val="0"/>
              <w:numPr>
                <w:ilvl w:val="0"/>
                <w:numId w:val="33"/>
              </w:numPr>
              <w:tabs>
                <w:tab w:val="left" w:pos="350"/>
              </w:tabs>
              <w:autoSpaceDE w:val="0"/>
              <w:autoSpaceDN w:val="0"/>
              <w:spacing w:after="0" w:line="367"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Развлекательная</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программа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«Мы</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Туристы».</w:t>
            </w:r>
          </w:p>
          <w:p w:rsidR="00D331DD" w:rsidRPr="00776834" w:rsidRDefault="00D331DD" w:rsidP="00CD2792">
            <w:pPr>
              <w:widowControl w:val="0"/>
              <w:numPr>
                <w:ilvl w:val="0"/>
                <w:numId w:val="33"/>
              </w:numPr>
              <w:tabs>
                <w:tab w:val="left" w:pos="321"/>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Конкурс</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рисунков</w:t>
            </w:r>
            <w:r w:rsidRPr="00776834">
              <w:rPr>
                <w:rFonts w:ascii="Times New Roman" w:eastAsia="Times New Roman" w:hAnsi="Times New Roman" w:cs="Times New Roman"/>
                <w:spacing w:val="-6"/>
                <w:sz w:val="24"/>
                <w:szCs w:val="24"/>
              </w:rPr>
              <w:t xml:space="preserve"> </w:t>
            </w:r>
            <w:r w:rsidRPr="00776834">
              <w:rPr>
                <w:rFonts w:ascii="Times New Roman" w:eastAsia="Times New Roman" w:hAnsi="Times New Roman" w:cs="Times New Roman"/>
                <w:sz w:val="24"/>
                <w:szCs w:val="24"/>
              </w:rPr>
              <w:t>и</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плакатов</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«Незабываемый</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момент».</w:t>
            </w:r>
          </w:p>
          <w:p w:rsidR="00D331DD" w:rsidRPr="00776834" w:rsidRDefault="00D331DD" w:rsidP="00CD2792">
            <w:pPr>
              <w:widowControl w:val="0"/>
              <w:numPr>
                <w:ilvl w:val="0"/>
                <w:numId w:val="33"/>
              </w:numPr>
              <w:tabs>
                <w:tab w:val="left" w:pos="371"/>
              </w:tabs>
              <w:autoSpaceDE w:val="0"/>
              <w:autoSpaceDN w:val="0"/>
              <w:spacing w:before="2" w:after="0" w:line="322"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Спортивная эстафета «Мы-здоровички»</w:t>
            </w:r>
          </w:p>
          <w:p w:rsidR="00D331DD" w:rsidRPr="00523D06" w:rsidRDefault="00D331DD" w:rsidP="00CD2792">
            <w:pPr>
              <w:pStyle w:val="a5"/>
              <w:numPr>
                <w:ilvl w:val="0"/>
                <w:numId w:val="33"/>
              </w:numPr>
              <w:spacing w:after="0" w:line="240" w:lineRule="auto"/>
              <w:ind w:right="33"/>
              <w:contextualSpacing w:val="0"/>
              <w:jc w:val="both"/>
              <w:rPr>
                <w:rFonts w:ascii="Times New Roman" w:hAnsi="Times New Roman"/>
                <w:position w:val="6"/>
                <w:sz w:val="24"/>
                <w:szCs w:val="24"/>
              </w:rPr>
            </w:pPr>
            <w:r w:rsidRPr="00776834">
              <w:rPr>
                <w:sz w:val="24"/>
                <w:szCs w:val="24"/>
              </w:rPr>
              <w:t>Подвижная</w:t>
            </w:r>
            <w:r w:rsidRPr="00776834">
              <w:rPr>
                <w:spacing w:val="-6"/>
                <w:sz w:val="24"/>
                <w:szCs w:val="24"/>
              </w:rPr>
              <w:t xml:space="preserve"> </w:t>
            </w:r>
            <w:r w:rsidRPr="00776834">
              <w:rPr>
                <w:sz w:val="24"/>
                <w:szCs w:val="24"/>
              </w:rPr>
              <w:t>игра</w:t>
            </w:r>
            <w:r w:rsidRPr="00776834">
              <w:rPr>
                <w:spacing w:val="-5"/>
                <w:sz w:val="24"/>
                <w:szCs w:val="24"/>
              </w:rPr>
              <w:t xml:space="preserve"> </w:t>
            </w:r>
            <w:r w:rsidRPr="00776834">
              <w:rPr>
                <w:sz w:val="24"/>
                <w:szCs w:val="24"/>
              </w:rPr>
              <w:t>на</w:t>
            </w:r>
            <w:r w:rsidRPr="00776834">
              <w:rPr>
                <w:spacing w:val="-3"/>
                <w:sz w:val="24"/>
                <w:szCs w:val="24"/>
              </w:rPr>
              <w:t xml:space="preserve"> </w:t>
            </w:r>
            <w:r w:rsidRPr="00776834">
              <w:rPr>
                <w:sz w:val="24"/>
                <w:szCs w:val="24"/>
              </w:rPr>
              <w:t>свежем</w:t>
            </w:r>
            <w:r w:rsidRPr="00776834">
              <w:rPr>
                <w:spacing w:val="-2"/>
                <w:sz w:val="24"/>
                <w:szCs w:val="24"/>
              </w:rPr>
              <w:t xml:space="preserve"> </w:t>
            </w:r>
            <w:r w:rsidRPr="00776834">
              <w:rPr>
                <w:sz w:val="24"/>
                <w:szCs w:val="24"/>
              </w:rPr>
              <w:t>воздухе</w:t>
            </w:r>
            <w:r w:rsidRPr="00776834">
              <w:rPr>
                <w:spacing w:val="-3"/>
                <w:sz w:val="24"/>
                <w:szCs w:val="24"/>
              </w:rPr>
              <w:t xml:space="preserve"> </w:t>
            </w:r>
            <w:r w:rsidRPr="00776834">
              <w:rPr>
                <w:sz w:val="24"/>
                <w:szCs w:val="24"/>
              </w:rPr>
              <w:t>«</w:t>
            </w:r>
            <w:hyperlink r:id="rId20">
              <w:r w:rsidRPr="00776834">
                <w:rPr>
                  <w:sz w:val="24"/>
                  <w:szCs w:val="24"/>
                </w:rPr>
                <w:t>Прихлопни</w:t>
              </w:r>
              <w:r w:rsidRPr="00776834">
                <w:rPr>
                  <w:spacing w:val="-2"/>
                  <w:sz w:val="24"/>
                  <w:szCs w:val="24"/>
                </w:rPr>
                <w:t xml:space="preserve"> </w:t>
              </w:r>
              <w:r w:rsidRPr="00776834">
                <w:rPr>
                  <w:sz w:val="24"/>
                  <w:szCs w:val="24"/>
                </w:rPr>
                <w:t>комара</w:t>
              </w:r>
            </w:hyperlink>
            <w:r w:rsidRPr="00776834">
              <w:rPr>
                <w:sz w:val="24"/>
                <w:szCs w:val="24"/>
              </w:rPr>
              <w:t>».</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10.30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11.30</w:t>
            </w:r>
          </w:p>
        </w:tc>
        <w:tc>
          <w:tcPr>
            <w:tcW w:w="2410" w:type="dxa"/>
          </w:tcPr>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М.Н.</w:t>
            </w:r>
          </w:p>
          <w:p w:rsidR="00D331DD" w:rsidRPr="00776834"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Фасахутдинова М.Г.</w:t>
            </w:r>
          </w:p>
        </w:tc>
      </w:tr>
      <w:tr w:rsidR="00D331DD" w:rsidRPr="00776834" w:rsidTr="00554077">
        <w:trPr>
          <w:trHeight w:val="708"/>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widowControl w:val="0"/>
              <w:autoSpaceDE w:val="0"/>
              <w:autoSpaceDN w:val="0"/>
              <w:spacing w:after="0" w:line="240" w:lineRule="auto"/>
              <w:ind w:left="178" w:right="-108"/>
              <w:jc w:val="center"/>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«В</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гостях</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у</w:t>
            </w:r>
            <w:r w:rsidRPr="00776834">
              <w:rPr>
                <w:rFonts w:ascii="Times New Roman" w:eastAsia="Times New Roman" w:hAnsi="Times New Roman" w:cs="Times New Roman"/>
                <w:spacing w:val="-9"/>
                <w:sz w:val="24"/>
                <w:szCs w:val="24"/>
              </w:rPr>
              <w:t xml:space="preserve"> </w:t>
            </w:r>
            <w:r w:rsidRPr="00776834">
              <w:rPr>
                <w:rFonts w:ascii="Times New Roman" w:eastAsia="Times New Roman" w:hAnsi="Times New Roman" w:cs="Times New Roman"/>
                <w:sz w:val="24"/>
                <w:szCs w:val="24"/>
              </w:rPr>
              <w:t>Ильи</w:t>
            </w:r>
            <w:r w:rsidRPr="00776834">
              <w:rPr>
                <w:rFonts w:ascii="Times New Roman" w:eastAsia="Times New Roman" w:hAnsi="Times New Roman" w:cs="Times New Roman"/>
                <w:spacing w:val="-67"/>
                <w:sz w:val="24"/>
                <w:szCs w:val="24"/>
              </w:rPr>
              <w:t xml:space="preserve"> </w:t>
            </w:r>
            <w:r w:rsidRPr="00776834">
              <w:rPr>
                <w:rFonts w:ascii="Times New Roman" w:eastAsia="Times New Roman" w:hAnsi="Times New Roman" w:cs="Times New Roman"/>
                <w:sz w:val="24"/>
                <w:szCs w:val="24"/>
              </w:rPr>
              <w:t>Муромца»</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мальчиков)</w:t>
            </w:r>
          </w:p>
        </w:tc>
        <w:tc>
          <w:tcPr>
            <w:tcW w:w="5386" w:type="dxa"/>
          </w:tcPr>
          <w:p w:rsidR="00D331DD" w:rsidRPr="00776834" w:rsidRDefault="00D331DD" w:rsidP="00554077">
            <w:pPr>
              <w:widowControl w:val="0"/>
              <w:autoSpaceDE w:val="0"/>
              <w:autoSpaceDN w:val="0"/>
              <w:spacing w:after="0" w:line="308" w:lineRule="exact"/>
              <w:ind w:right="33"/>
              <w:jc w:val="both"/>
              <w:rPr>
                <w:rFonts w:ascii="Times New Roman" w:eastAsia="Times New Roman" w:hAnsi="Times New Roman" w:cs="Times New Roman"/>
                <w:spacing w:val="-67"/>
                <w:sz w:val="24"/>
                <w:szCs w:val="24"/>
              </w:rPr>
            </w:pPr>
            <w:r w:rsidRPr="00776834">
              <w:rPr>
                <w:rFonts w:ascii="Times New Roman" w:eastAsia="Times New Roman" w:hAnsi="Times New Roman" w:cs="Times New Roman"/>
                <w:sz w:val="24"/>
                <w:szCs w:val="24"/>
              </w:rPr>
              <w:t>1.</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Минутка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здоровья «Осанка–основа красивой походки»</w:t>
            </w:r>
            <w:r w:rsidRPr="00776834">
              <w:rPr>
                <w:rFonts w:ascii="Times New Roman" w:eastAsia="Times New Roman" w:hAnsi="Times New Roman" w:cs="Times New Roman"/>
                <w:spacing w:val="-67"/>
                <w:sz w:val="24"/>
                <w:szCs w:val="24"/>
              </w:rPr>
              <w:t xml:space="preserve"> </w:t>
            </w:r>
          </w:p>
          <w:p w:rsidR="00D331DD" w:rsidRPr="00776834" w:rsidRDefault="00D331DD" w:rsidP="00554077">
            <w:pPr>
              <w:widowControl w:val="0"/>
              <w:autoSpaceDE w:val="0"/>
              <w:autoSpaceDN w:val="0"/>
              <w:spacing w:after="0" w:line="308"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2. Богатырские</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потешки</w:t>
            </w:r>
          </w:p>
          <w:p w:rsidR="00D331DD" w:rsidRPr="00776834" w:rsidRDefault="00D331DD" w:rsidP="00554077">
            <w:pPr>
              <w:widowControl w:val="0"/>
              <w:autoSpaceDE w:val="0"/>
              <w:autoSpaceDN w:val="0"/>
              <w:spacing w:before="2"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3.Игровая программа «Школа безопасности»</w:t>
            </w:r>
            <w:r w:rsidRPr="00776834">
              <w:rPr>
                <w:rFonts w:ascii="Times New Roman" w:eastAsia="Times New Roman" w:hAnsi="Times New Roman" w:cs="Times New Roman"/>
                <w:spacing w:val="-67"/>
                <w:sz w:val="24"/>
                <w:szCs w:val="24"/>
              </w:rPr>
              <w:t xml:space="preserve"> </w:t>
            </w:r>
            <w:r w:rsidRPr="00776834">
              <w:rPr>
                <w:rFonts w:ascii="Times New Roman" w:eastAsia="Times New Roman" w:hAnsi="Times New Roman" w:cs="Times New Roman"/>
                <w:sz w:val="24"/>
                <w:szCs w:val="24"/>
              </w:rPr>
              <w:t>4.Диспут</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«Пусть</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всегда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будет</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завтра»</w:t>
            </w:r>
          </w:p>
          <w:p w:rsidR="00D331DD" w:rsidRPr="00523D06" w:rsidRDefault="00D331DD" w:rsidP="00CD2792">
            <w:pPr>
              <w:widowControl w:val="0"/>
              <w:numPr>
                <w:ilvl w:val="0"/>
                <w:numId w:val="28"/>
              </w:numPr>
              <w:tabs>
                <w:tab w:val="left" w:pos="390"/>
              </w:tabs>
              <w:autoSpaceDE w:val="0"/>
              <w:autoSpaceDN w:val="0"/>
              <w:spacing w:after="0" w:line="321"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Диспут</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«Закон</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на</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нашей</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земле»</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10.30</w:t>
            </w:r>
          </w:p>
          <w:p w:rsidR="00D331DD" w:rsidRPr="00776834" w:rsidRDefault="00D331DD" w:rsidP="00554077">
            <w:pPr>
              <w:spacing w:after="0" w:line="240" w:lineRule="auto"/>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11.30</w:t>
            </w:r>
          </w:p>
        </w:tc>
        <w:tc>
          <w:tcPr>
            <w:tcW w:w="2410" w:type="dxa"/>
          </w:tcPr>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Никитина Е.И.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Лукоянова М.Н.</w:t>
            </w:r>
          </w:p>
          <w:p w:rsidR="00D331DD" w:rsidRPr="00776834"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eastAsia="ru-RU"/>
              </w:rPr>
              <w:t>Фасахутдинова М.Г</w:t>
            </w:r>
          </w:p>
        </w:tc>
      </w:tr>
      <w:tr w:rsidR="00D331DD" w:rsidRPr="00776834" w:rsidTr="00554077">
        <w:trPr>
          <w:trHeight w:val="708"/>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9</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«В гостях у добрых</w:t>
            </w:r>
            <w:r w:rsidRPr="00776834">
              <w:rPr>
                <w:rFonts w:ascii="Times New Roman" w:eastAsia="Times New Roman" w:hAnsi="Times New Roman" w:cs="Times New Roman"/>
                <w:spacing w:val="-68"/>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волшебниках»</w:t>
            </w:r>
            <w:r w:rsidRPr="00776834">
              <w:rPr>
                <w:rFonts w:ascii="Times New Roman" w:eastAsia="Times New Roman" w:hAnsi="Times New Roman" w:cs="Times New Roman"/>
                <w:spacing w:val="1"/>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(день</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цветов)</w:t>
            </w:r>
          </w:p>
        </w:tc>
        <w:tc>
          <w:tcPr>
            <w:tcW w:w="5386" w:type="dxa"/>
          </w:tcPr>
          <w:p w:rsidR="00D331DD" w:rsidRPr="00776834" w:rsidRDefault="00D331DD" w:rsidP="00554077">
            <w:pPr>
              <w:widowControl w:val="0"/>
              <w:autoSpaceDE w:val="0"/>
              <w:autoSpaceDN w:val="0"/>
              <w:spacing w:after="0" w:line="240" w:lineRule="auto"/>
              <w:ind w:right="33"/>
              <w:jc w:val="both"/>
              <w:rPr>
                <w:rFonts w:ascii="Times New Roman" w:eastAsia="Times New Roman" w:hAnsi="Times New Roman" w:cs="Times New Roman"/>
                <w:spacing w:val="1"/>
                <w:sz w:val="24"/>
                <w:szCs w:val="24"/>
              </w:rPr>
            </w:pPr>
            <w:r w:rsidRPr="00776834">
              <w:rPr>
                <w:rFonts w:ascii="Times New Roman" w:eastAsia="Times New Roman" w:hAnsi="Times New Roman" w:cs="Times New Roman"/>
                <w:sz w:val="24"/>
                <w:szCs w:val="24"/>
              </w:rPr>
              <w:t>1. Минутка здоровья «Правильное питание»</w:t>
            </w:r>
            <w:r w:rsidRPr="00776834">
              <w:rPr>
                <w:rFonts w:ascii="Times New Roman" w:eastAsia="Times New Roman" w:hAnsi="Times New Roman" w:cs="Times New Roman"/>
                <w:spacing w:val="1"/>
                <w:sz w:val="24"/>
                <w:szCs w:val="24"/>
              </w:rPr>
              <w:t xml:space="preserve"> </w:t>
            </w:r>
          </w:p>
          <w:p w:rsidR="00D331DD" w:rsidRPr="00776834" w:rsidRDefault="00D331DD" w:rsidP="00554077">
            <w:pPr>
              <w:widowControl w:val="0"/>
              <w:autoSpaceDE w:val="0"/>
              <w:autoSpaceDN w:val="0"/>
              <w:spacing w:after="0" w:line="240" w:lineRule="auto"/>
              <w:ind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776834">
              <w:rPr>
                <w:rFonts w:ascii="Times New Roman" w:eastAsia="Times New Roman" w:hAnsi="Times New Roman" w:cs="Times New Roman"/>
                <w:sz w:val="24"/>
                <w:szCs w:val="24"/>
              </w:rPr>
              <w:t>.Творческий</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проект</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«Цветочная</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поляна»</w:t>
            </w:r>
          </w:p>
          <w:p w:rsidR="00D331DD" w:rsidRPr="00776834" w:rsidRDefault="00D331DD" w:rsidP="00554077">
            <w:pPr>
              <w:widowControl w:val="0"/>
              <w:autoSpaceDE w:val="0"/>
              <w:autoSpaceDN w:val="0"/>
              <w:spacing w:after="0" w:line="240" w:lineRule="auto"/>
              <w:ind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76834">
              <w:rPr>
                <w:rFonts w:ascii="Times New Roman" w:eastAsia="Times New Roman" w:hAnsi="Times New Roman" w:cs="Times New Roman"/>
                <w:sz w:val="24"/>
                <w:szCs w:val="24"/>
              </w:rPr>
              <w:t>. «Экологическая тропа» (игра по станциям).</w:t>
            </w:r>
            <w:r w:rsidRPr="00776834">
              <w:rPr>
                <w:rFonts w:ascii="Times New Roman" w:eastAsia="Times New Roman" w:hAnsi="Times New Roman" w:cs="Times New Roman"/>
                <w:spacing w:val="1"/>
                <w:sz w:val="24"/>
                <w:szCs w:val="24"/>
              </w:rPr>
              <w:t xml:space="preserve"> </w:t>
            </w:r>
          </w:p>
          <w:p w:rsidR="00D331DD" w:rsidRPr="00776834" w:rsidRDefault="00D331DD" w:rsidP="00554077">
            <w:pPr>
              <w:widowControl w:val="0"/>
              <w:tabs>
                <w:tab w:val="left" w:pos="371"/>
              </w:tabs>
              <w:autoSpaceDE w:val="0"/>
              <w:autoSpaceDN w:val="0"/>
              <w:spacing w:after="0" w:line="322" w:lineRule="exact"/>
              <w:ind w:right="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776834">
              <w:rPr>
                <w:rFonts w:ascii="Times New Roman" w:eastAsia="Times New Roman" w:hAnsi="Times New Roman" w:cs="Times New Roman"/>
                <w:sz w:val="24"/>
                <w:szCs w:val="24"/>
              </w:rPr>
              <w:t>.Конкурс</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«Украсим</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Родину</w:t>
            </w:r>
            <w:r w:rsidRPr="00776834">
              <w:rPr>
                <w:rFonts w:ascii="Times New Roman" w:eastAsia="Times New Roman" w:hAnsi="Times New Roman" w:cs="Times New Roman"/>
                <w:spacing w:val="-8"/>
                <w:sz w:val="24"/>
                <w:szCs w:val="24"/>
              </w:rPr>
              <w:t xml:space="preserve"> </w:t>
            </w:r>
            <w:r w:rsidRPr="00776834">
              <w:rPr>
                <w:rFonts w:ascii="Times New Roman" w:eastAsia="Times New Roman" w:hAnsi="Times New Roman" w:cs="Times New Roman"/>
                <w:sz w:val="24"/>
                <w:szCs w:val="24"/>
              </w:rPr>
              <w:t>цветами»</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5</w:t>
            </w:r>
            <w:r w:rsidRPr="00776834">
              <w:rPr>
                <w:rFonts w:ascii="Times New Roman" w:eastAsia="Times New Roman" w:hAnsi="Times New Roman" w:cs="Times New Roman"/>
                <w:position w:val="6"/>
                <w:sz w:val="24"/>
                <w:szCs w:val="24"/>
                <w:lang w:eastAsia="ru-RU"/>
              </w:rPr>
              <w:t>.Подвижная</w:t>
            </w:r>
            <w:r w:rsidRPr="00776834">
              <w:rPr>
                <w:rFonts w:ascii="Times New Roman" w:eastAsia="Times New Roman" w:hAnsi="Times New Roman" w:cs="Times New Roman"/>
                <w:spacing w:val="-6"/>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игра</w:t>
            </w:r>
            <w:r w:rsidRPr="00776834">
              <w:rPr>
                <w:rFonts w:ascii="Times New Roman" w:eastAsia="Times New Roman" w:hAnsi="Times New Roman" w:cs="Times New Roman"/>
                <w:spacing w:val="-5"/>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на</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свежем</w:t>
            </w:r>
            <w:r w:rsidRPr="00776834">
              <w:rPr>
                <w:rFonts w:ascii="Times New Roman" w:eastAsia="Times New Roman" w:hAnsi="Times New Roman" w:cs="Times New Roman"/>
                <w:spacing w:val="-3"/>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воздухе</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«Хоровод».</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8.40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10.00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10.30</w:t>
            </w:r>
          </w:p>
          <w:p w:rsidR="00D331DD" w:rsidRPr="00776834"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11.30</w:t>
            </w:r>
          </w:p>
        </w:tc>
        <w:tc>
          <w:tcPr>
            <w:tcW w:w="2410" w:type="dxa"/>
          </w:tcPr>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Воспитатели</w:t>
            </w:r>
          </w:p>
          <w:p w:rsidR="00D331DD" w:rsidRDefault="00D331DD" w:rsidP="00554077">
            <w:pPr>
              <w:shd w:val="clear" w:color="auto" w:fill="FFFFFF"/>
              <w:tabs>
                <w:tab w:val="left" w:pos="274"/>
              </w:tabs>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Коткова Л.С.</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Каримова М.Г.</w:t>
            </w:r>
          </w:p>
          <w:p w:rsidR="00D331DD" w:rsidRDefault="00D331DD" w:rsidP="00554077">
            <w:pPr>
              <w:spacing w:after="0" w:line="240" w:lineRule="auto"/>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Медведева Е.А</w:t>
            </w:r>
          </w:p>
          <w:p w:rsidR="00D331DD" w:rsidRPr="00776834"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eastAsia="ru-RU"/>
              </w:rPr>
              <w:t>Лукоянова М.Н.</w:t>
            </w:r>
          </w:p>
        </w:tc>
      </w:tr>
      <w:tr w:rsidR="00D331DD" w:rsidRPr="00776834" w:rsidTr="00554077">
        <w:trPr>
          <w:trHeight w:val="416"/>
        </w:trPr>
        <w:tc>
          <w:tcPr>
            <w:tcW w:w="1702" w:type="dxa"/>
          </w:tcPr>
          <w:p w:rsidR="00D331DD" w:rsidRPr="00776834" w:rsidRDefault="00D331DD" w:rsidP="00554077">
            <w:pPr>
              <w:spacing w:after="0" w:line="240" w:lineRule="auto"/>
              <w:ind w:right="-108"/>
              <w:jc w:val="center"/>
              <w:rPr>
                <w:rFonts w:ascii="Times New Roman" w:eastAsia="Times New Roman" w:hAnsi="Times New Roman" w:cs="Times New Roman"/>
                <w:b/>
                <w:position w:val="6"/>
                <w:sz w:val="24"/>
                <w:szCs w:val="24"/>
                <w:lang w:eastAsia="ru-RU"/>
              </w:rPr>
            </w:pPr>
            <w:r>
              <w:rPr>
                <w:rFonts w:ascii="Times New Roman" w:eastAsia="Times New Roman" w:hAnsi="Times New Roman" w:cs="Times New Roman"/>
                <w:b/>
                <w:position w:val="6"/>
                <w:sz w:val="24"/>
                <w:szCs w:val="24"/>
                <w:lang w:eastAsia="ru-RU"/>
              </w:rPr>
              <w:t>30</w:t>
            </w:r>
            <w:r w:rsidRPr="00776834">
              <w:rPr>
                <w:rFonts w:ascii="Times New Roman" w:eastAsia="Times New Roman" w:hAnsi="Times New Roman" w:cs="Times New Roman"/>
                <w:b/>
                <w:position w:val="6"/>
                <w:sz w:val="24"/>
                <w:szCs w:val="24"/>
                <w:lang w:eastAsia="ru-RU"/>
              </w:rPr>
              <w:t>.06.</w:t>
            </w:r>
            <w:r>
              <w:rPr>
                <w:rFonts w:ascii="Times New Roman" w:eastAsia="Times New Roman" w:hAnsi="Times New Roman" w:cs="Times New Roman"/>
                <w:b/>
                <w:position w:val="6"/>
                <w:sz w:val="24"/>
                <w:szCs w:val="24"/>
                <w:lang w:eastAsia="ru-RU"/>
              </w:rPr>
              <w:t>20</w:t>
            </w:r>
            <w:r w:rsidRPr="00776834">
              <w:rPr>
                <w:rFonts w:ascii="Times New Roman" w:eastAsia="Times New Roman" w:hAnsi="Times New Roman" w:cs="Times New Roman"/>
                <w:b/>
                <w:position w:val="6"/>
                <w:sz w:val="24"/>
                <w:szCs w:val="24"/>
                <w:lang w:eastAsia="ru-RU"/>
              </w:rPr>
              <w:t>2</w:t>
            </w:r>
            <w:r>
              <w:rPr>
                <w:rFonts w:ascii="Times New Roman" w:eastAsia="Times New Roman" w:hAnsi="Times New Roman" w:cs="Times New Roman"/>
                <w:b/>
                <w:position w:val="6"/>
                <w:sz w:val="24"/>
                <w:szCs w:val="24"/>
                <w:lang w:eastAsia="ru-RU"/>
              </w:rPr>
              <w:t>6</w:t>
            </w:r>
          </w:p>
          <w:p w:rsidR="00D331DD" w:rsidRPr="00776834" w:rsidRDefault="00D331DD" w:rsidP="00554077">
            <w:pPr>
              <w:spacing w:after="0" w:line="240" w:lineRule="auto"/>
              <w:ind w:right="-108"/>
              <w:jc w:val="center"/>
              <w:rPr>
                <w:rFonts w:ascii="Times New Roman" w:eastAsia="Times New Roman" w:hAnsi="Times New Roman" w:cs="Times New Roman"/>
                <w:position w:val="6"/>
                <w:sz w:val="24"/>
                <w:szCs w:val="24"/>
                <w:lang w:eastAsia="ru-RU"/>
              </w:rPr>
            </w:pPr>
            <w:r w:rsidRPr="00776834">
              <w:rPr>
                <w:rFonts w:ascii="Times New Roman" w:eastAsia="Times New Roman" w:hAnsi="Times New Roman" w:cs="Times New Roman"/>
                <w:position w:val="6"/>
                <w:sz w:val="24"/>
                <w:szCs w:val="24"/>
                <w:lang w:eastAsia="ru-RU"/>
              </w:rPr>
              <w:t>«День Здоровячков»</w:t>
            </w:r>
            <w:r w:rsidRPr="00776834">
              <w:rPr>
                <w:rFonts w:ascii="Times New Roman" w:eastAsia="Times New Roman" w:hAnsi="Times New Roman" w:cs="Times New Roman"/>
                <w:spacing w:val="-67"/>
                <w:position w:val="6"/>
                <w:sz w:val="24"/>
                <w:szCs w:val="24"/>
                <w:lang w:eastAsia="ru-RU"/>
              </w:rPr>
              <w:t xml:space="preserve"> </w:t>
            </w:r>
            <w:r w:rsidRPr="00776834">
              <w:rPr>
                <w:rFonts w:ascii="Times New Roman" w:eastAsia="Times New Roman" w:hAnsi="Times New Roman" w:cs="Times New Roman"/>
                <w:position w:val="6"/>
                <w:sz w:val="24"/>
                <w:szCs w:val="24"/>
                <w:lang w:eastAsia="ru-RU"/>
              </w:rPr>
              <w:lastRenderedPageBreak/>
              <w:t>(день</w:t>
            </w:r>
            <w:r w:rsidRPr="00776834">
              <w:rPr>
                <w:rFonts w:ascii="Times New Roman" w:eastAsia="Times New Roman" w:hAnsi="Times New Roman" w:cs="Times New Roman"/>
                <w:spacing w:val="-2"/>
                <w:position w:val="6"/>
                <w:sz w:val="24"/>
                <w:szCs w:val="24"/>
                <w:lang w:eastAsia="ru-RU"/>
              </w:rPr>
              <w:t xml:space="preserve"> </w:t>
            </w:r>
            <w:r w:rsidRPr="00776834">
              <w:rPr>
                <w:rFonts w:ascii="Times New Roman" w:eastAsia="Times New Roman" w:hAnsi="Times New Roman" w:cs="Times New Roman"/>
                <w:position w:val="6"/>
                <w:sz w:val="24"/>
                <w:szCs w:val="24"/>
                <w:lang w:eastAsia="ru-RU"/>
              </w:rPr>
              <w:t>закрытия)</w:t>
            </w:r>
          </w:p>
        </w:tc>
        <w:tc>
          <w:tcPr>
            <w:tcW w:w="5386" w:type="dxa"/>
          </w:tcPr>
          <w:p w:rsidR="00D331DD" w:rsidRPr="00776834" w:rsidRDefault="00D331DD" w:rsidP="00CD2792">
            <w:pPr>
              <w:widowControl w:val="0"/>
              <w:numPr>
                <w:ilvl w:val="0"/>
                <w:numId w:val="22"/>
              </w:numPr>
              <w:tabs>
                <w:tab w:val="left" w:pos="389"/>
              </w:tabs>
              <w:autoSpaceDE w:val="0"/>
              <w:autoSpaceDN w:val="0"/>
              <w:spacing w:after="0" w:line="308"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lastRenderedPageBreak/>
              <w:t>Минутка</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здоровья</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«Гигиена</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в</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доме»</w:t>
            </w:r>
          </w:p>
          <w:p w:rsidR="00D331DD" w:rsidRPr="00776834" w:rsidRDefault="00D331DD" w:rsidP="00CD2792">
            <w:pPr>
              <w:widowControl w:val="0"/>
              <w:numPr>
                <w:ilvl w:val="0"/>
                <w:numId w:val="22"/>
              </w:numPr>
              <w:tabs>
                <w:tab w:val="left" w:pos="321"/>
              </w:tabs>
              <w:autoSpaceDE w:val="0"/>
              <w:autoSpaceDN w:val="0"/>
              <w:spacing w:after="0" w:line="322"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Игра</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по станциям</w:t>
            </w:r>
            <w:r w:rsidRPr="00776834">
              <w:rPr>
                <w:rFonts w:ascii="Times New Roman" w:eastAsia="Times New Roman" w:hAnsi="Times New Roman" w:cs="Times New Roman"/>
                <w:spacing w:val="-4"/>
                <w:sz w:val="24"/>
                <w:szCs w:val="24"/>
              </w:rPr>
              <w:t xml:space="preserve"> </w:t>
            </w:r>
            <w:r w:rsidRPr="00776834">
              <w:rPr>
                <w:rFonts w:ascii="Times New Roman" w:eastAsia="Times New Roman" w:hAnsi="Times New Roman" w:cs="Times New Roman"/>
                <w:sz w:val="24"/>
                <w:szCs w:val="24"/>
              </w:rPr>
              <w:t>«Ее</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величество</w:t>
            </w:r>
            <w:r w:rsidRPr="00776834">
              <w:rPr>
                <w:rFonts w:ascii="Times New Roman" w:eastAsia="Times New Roman" w:hAnsi="Times New Roman" w:cs="Times New Roman"/>
                <w:spacing w:val="-1"/>
                <w:sz w:val="24"/>
                <w:szCs w:val="24"/>
              </w:rPr>
              <w:t xml:space="preserve"> </w:t>
            </w:r>
            <w:r w:rsidRPr="00776834">
              <w:rPr>
                <w:rFonts w:ascii="Times New Roman" w:eastAsia="Times New Roman" w:hAnsi="Times New Roman" w:cs="Times New Roman"/>
                <w:sz w:val="24"/>
                <w:szCs w:val="24"/>
              </w:rPr>
              <w:t>королева</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спорта».</w:t>
            </w:r>
          </w:p>
          <w:p w:rsidR="00D331DD" w:rsidRPr="00776834" w:rsidRDefault="00D331DD" w:rsidP="00CD2792">
            <w:pPr>
              <w:widowControl w:val="0"/>
              <w:numPr>
                <w:ilvl w:val="0"/>
                <w:numId w:val="22"/>
              </w:numPr>
              <w:tabs>
                <w:tab w:val="left" w:pos="389"/>
              </w:tabs>
              <w:autoSpaceDE w:val="0"/>
              <w:autoSpaceDN w:val="0"/>
              <w:spacing w:after="0" w:line="240" w:lineRule="auto"/>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lastRenderedPageBreak/>
              <w:t>Игротерапия</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«Вместе</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тесно,</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врозь</w:t>
            </w:r>
            <w:r w:rsidRPr="00776834">
              <w:rPr>
                <w:rFonts w:ascii="Times New Roman" w:eastAsia="Times New Roman" w:hAnsi="Times New Roman" w:cs="Times New Roman"/>
                <w:spacing w:val="-3"/>
                <w:sz w:val="24"/>
                <w:szCs w:val="24"/>
              </w:rPr>
              <w:t xml:space="preserve"> </w:t>
            </w:r>
            <w:r w:rsidRPr="00776834">
              <w:rPr>
                <w:rFonts w:ascii="Times New Roman" w:eastAsia="Times New Roman" w:hAnsi="Times New Roman" w:cs="Times New Roman"/>
                <w:sz w:val="24"/>
                <w:szCs w:val="24"/>
              </w:rPr>
              <w:t>скучно»</w:t>
            </w:r>
          </w:p>
          <w:p w:rsidR="00D331DD" w:rsidRPr="00776834" w:rsidRDefault="00D331DD" w:rsidP="00CD2792">
            <w:pPr>
              <w:widowControl w:val="0"/>
              <w:numPr>
                <w:ilvl w:val="0"/>
                <w:numId w:val="22"/>
              </w:numPr>
              <w:tabs>
                <w:tab w:val="left" w:pos="390"/>
              </w:tabs>
              <w:autoSpaceDE w:val="0"/>
              <w:autoSpaceDN w:val="0"/>
              <w:spacing w:before="2" w:after="0" w:line="322" w:lineRule="exact"/>
              <w:ind w:right="33"/>
              <w:jc w:val="both"/>
              <w:rPr>
                <w:rFonts w:ascii="Times New Roman" w:eastAsia="Times New Roman" w:hAnsi="Times New Roman" w:cs="Times New Roman"/>
                <w:sz w:val="24"/>
                <w:szCs w:val="24"/>
              </w:rPr>
            </w:pPr>
            <w:r w:rsidRPr="00776834">
              <w:rPr>
                <w:rFonts w:ascii="Times New Roman" w:eastAsia="Times New Roman" w:hAnsi="Times New Roman" w:cs="Times New Roman"/>
                <w:sz w:val="24"/>
                <w:szCs w:val="24"/>
              </w:rPr>
              <w:t>Подвижная</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игра</w:t>
            </w:r>
            <w:r w:rsidRPr="00776834">
              <w:rPr>
                <w:rFonts w:ascii="Times New Roman" w:eastAsia="Times New Roman" w:hAnsi="Times New Roman" w:cs="Times New Roman"/>
                <w:spacing w:val="-5"/>
                <w:sz w:val="24"/>
                <w:szCs w:val="24"/>
              </w:rPr>
              <w:t xml:space="preserve"> </w:t>
            </w:r>
            <w:r w:rsidRPr="00776834">
              <w:rPr>
                <w:rFonts w:ascii="Times New Roman" w:eastAsia="Times New Roman" w:hAnsi="Times New Roman" w:cs="Times New Roman"/>
                <w:sz w:val="24"/>
                <w:szCs w:val="24"/>
              </w:rPr>
              <w:t>на</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свежем</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воздухе</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w:t>
            </w:r>
            <w:hyperlink r:id="rId21">
              <w:r w:rsidRPr="00776834">
                <w:rPr>
                  <w:rFonts w:ascii="Times New Roman" w:eastAsia="Times New Roman" w:hAnsi="Times New Roman" w:cs="Times New Roman"/>
                  <w:sz w:val="24"/>
                  <w:szCs w:val="24"/>
                </w:rPr>
                <w:t>Охотники и</w:t>
              </w:r>
              <w:r w:rsidRPr="00776834">
                <w:rPr>
                  <w:rFonts w:ascii="Times New Roman" w:eastAsia="Times New Roman" w:hAnsi="Times New Roman" w:cs="Times New Roman"/>
                  <w:spacing w:val="-2"/>
                  <w:sz w:val="24"/>
                  <w:szCs w:val="24"/>
                </w:rPr>
                <w:t xml:space="preserve"> </w:t>
              </w:r>
              <w:r w:rsidRPr="00776834">
                <w:rPr>
                  <w:rFonts w:ascii="Times New Roman" w:eastAsia="Times New Roman" w:hAnsi="Times New Roman" w:cs="Times New Roman"/>
                  <w:sz w:val="24"/>
                  <w:szCs w:val="24"/>
                </w:rPr>
                <w:t>утки</w:t>
              </w:r>
            </w:hyperlink>
            <w:r w:rsidRPr="00776834">
              <w:rPr>
                <w:rFonts w:ascii="Times New Roman" w:eastAsia="Times New Roman" w:hAnsi="Times New Roman" w:cs="Times New Roman"/>
                <w:sz w:val="24"/>
                <w:szCs w:val="24"/>
              </w:rPr>
              <w:t>».</w:t>
            </w:r>
          </w:p>
          <w:p w:rsidR="00D331DD" w:rsidRPr="00776834" w:rsidRDefault="00D331DD" w:rsidP="00554077">
            <w:pPr>
              <w:spacing w:after="0" w:line="240" w:lineRule="auto"/>
              <w:ind w:right="33"/>
              <w:jc w:val="both"/>
              <w:rPr>
                <w:rFonts w:ascii="Times New Roman" w:eastAsia="Times New Roman" w:hAnsi="Times New Roman" w:cs="Times New Roman"/>
                <w:position w:val="6"/>
                <w:sz w:val="24"/>
                <w:szCs w:val="24"/>
                <w:lang w:eastAsia="ru-RU"/>
              </w:rPr>
            </w:pPr>
            <w:r>
              <w:rPr>
                <w:rFonts w:ascii="Times New Roman" w:eastAsia="Times New Roman" w:hAnsi="Times New Roman" w:cs="Times New Roman"/>
                <w:position w:val="6"/>
                <w:sz w:val="24"/>
                <w:szCs w:val="24"/>
                <w:lang w:eastAsia="ru-RU"/>
              </w:rPr>
              <w:t>5</w:t>
            </w:r>
            <w:r w:rsidRPr="00776834">
              <w:rPr>
                <w:rFonts w:ascii="Times New Roman" w:eastAsia="Times New Roman" w:hAnsi="Times New Roman" w:cs="Times New Roman"/>
                <w:position w:val="6"/>
                <w:sz w:val="24"/>
                <w:szCs w:val="24"/>
                <w:lang w:eastAsia="ru-RU"/>
              </w:rPr>
              <w:t>.Анкетирвание «Как я провел смену»</w:t>
            </w:r>
          </w:p>
          <w:p w:rsidR="00D331DD" w:rsidRPr="00776834" w:rsidRDefault="00D331DD" w:rsidP="00554077">
            <w:pPr>
              <w:spacing w:after="0" w:line="240" w:lineRule="auto"/>
              <w:ind w:right="33"/>
              <w:jc w:val="both"/>
              <w:rPr>
                <w:rFonts w:ascii="Times New Roman" w:eastAsia="Times New Roman" w:hAnsi="Times New Roman" w:cs="Times New Roman"/>
                <w:i/>
                <w:position w:val="6"/>
                <w:sz w:val="24"/>
                <w:szCs w:val="24"/>
                <w:lang w:eastAsia="ru-RU"/>
              </w:rPr>
            </w:pPr>
            <w:r>
              <w:rPr>
                <w:rFonts w:ascii="Times New Roman" w:eastAsia="Times New Roman" w:hAnsi="Times New Roman" w:cs="Times New Roman"/>
                <w:position w:val="6"/>
                <w:sz w:val="24"/>
                <w:szCs w:val="24"/>
                <w:lang w:eastAsia="ru-RU"/>
              </w:rPr>
              <w:t>6</w:t>
            </w:r>
            <w:r w:rsidRPr="00776834">
              <w:rPr>
                <w:rFonts w:ascii="Times New Roman" w:eastAsia="Times New Roman" w:hAnsi="Times New Roman" w:cs="Times New Roman"/>
                <w:position w:val="6"/>
                <w:sz w:val="24"/>
                <w:szCs w:val="24"/>
                <w:lang w:eastAsia="ru-RU"/>
              </w:rPr>
              <w:t xml:space="preserve">. </w:t>
            </w:r>
            <w:r w:rsidRPr="00776834">
              <w:rPr>
                <w:rFonts w:ascii="Times New Roman" w:hAnsi="Times New Roman" w:cs="Times New Roman"/>
                <w:sz w:val="24"/>
                <w:szCs w:val="24"/>
              </w:rPr>
              <w:t>Линейка закрытия смены «Содружество Орлят России»</w:t>
            </w:r>
          </w:p>
        </w:tc>
        <w:tc>
          <w:tcPr>
            <w:tcW w:w="1418" w:type="dxa"/>
          </w:tcPr>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lastRenderedPageBreak/>
              <w:t>8.40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9.45</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lastRenderedPageBreak/>
              <w:t>10.00</w:t>
            </w:r>
          </w:p>
          <w:p w:rsidR="00D331DD" w:rsidRDefault="00D331DD" w:rsidP="00554077">
            <w:pPr>
              <w:spacing w:after="0" w:line="240" w:lineRule="auto"/>
              <w:jc w:val="center"/>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10.30</w:t>
            </w:r>
          </w:p>
          <w:p w:rsidR="00D331DD" w:rsidRDefault="00D331DD" w:rsidP="00554077">
            <w:pPr>
              <w:spacing w:after="0" w:line="240" w:lineRule="auto"/>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11.00</w:t>
            </w:r>
          </w:p>
          <w:p w:rsidR="00D331DD" w:rsidRPr="00776834" w:rsidRDefault="00D331DD" w:rsidP="00554077">
            <w:pPr>
              <w:spacing w:after="0" w:line="240" w:lineRule="auto"/>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11.30</w:t>
            </w:r>
          </w:p>
        </w:tc>
        <w:tc>
          <w:tcPr>
            <w:tcW w:w="2410" w:type="dxa"/>
          </w:tcPr>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lastRenderedPageBreak/>
              <w:t>Лукоянова М.Н.</w:t>
            </w: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Каримова М.Н.</w:t>
            </w: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lastRenderedPageBreak/>
              <w:t>Воспитатели</w:t>
            </w: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Никитина Е.А.</w:t>
            </w: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p>
          <w:p w:rsidR="00D331DD"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Воспитатели</w:t>
            </w:r>
          </w:p>
          <w:p w:rsidR="00D331DD" w:rsidRPr="00776834" w:rsidRDefault="00D331DD" w:rsidP="00554077">
            <w:pPr>
              <w:spacing w:after="0" w:line="240" w:lineRule="auto"/>
              <w:jc w:val="both"/>
              <w:rPr>
                <w:rFonts w:ascii="Times New Roman" w:eastAsia="Times New Roman" w:hAnsi="Times New Roman" w:cs="Times New Roman"/>
                <w:position w:val="6"/>
                <w:sz w:val="24"/>
                <w:szCs w:val="24"/>
                <w:lang w:val="tt-RU" w:eastAsia="ru-RU"/>
              </w:rPr>
            </w:pPr>
            <w:r>
              <w:rPr>
                <w:rFonts w:ascii="Times New Roman" w:eastAsia="Times New Roman" w:hAnsi="Times New Roman" w:cs="Times New Roman"/>
                <w:position w:val="6"/>
                <w:sz w:val="24"/>
                <w:szCs w:val="24"/>
                <w:lang w:val="tt-RU" w:eastAsia="ru-RU"/>
              </w:rPr>
              <w:t>Пищальникова Д,О</w:t>
            </w:r>
          </w:p>
        </w:tc>
      </w:tr>
    </w:tbl>
    <w:p w:rsidR="00D331DD" w:rsidRPr="00776834" w:rsidRDefault="00D331DD" w:rsidP="00D331DD">
      <w:pPr>
        <w:rPr>
          <w:rFonts w:ascii="Times New Roman" w:hAnsi="Times New Roman" w:cs="Times New Roman"/>
          <w:sz w:val="24"/>
          <w:szCs w:val="24"/>
        </w:rPr>
      </w:pPr>
    </w:p>
    <w:p w:rsidR="000415FE" w:rsidRPr="000415FE" w:rsidRDefault="000415FE" w:rsidP="000415FE">
      <w:pPr>
        <w:spacing w:after="0" w:line="240" w:lineRule="auto"/>
        <w:jc w:val="center"/>
        <w:rPr>
          <w:rFonts w:ascii="Times New Roman" w:eastAsia="Times New Roman" w:hAnsi="Times New Roman" w:cs="Times New Roman"/>
          <w:b/>
          <w:bCs/>
          <w:sz w:val="30"/>
          <w:szCs w:val="30"/>
          <w:lang w:eastAsia="ru-RU"/>
        </w:rPr>
      </w:pPr>
      <w:r w:rsidRPr="000415FE">
        <w:rPr>
          <w:rFonts w:ascii="Times New Roman" w:eastAsia="Calibri" w:hAnsi="Times New Roman" w:cs="Times New Roman"/>
          <w:sz w:val="28"/>
          <w:szCs w:val="28"/>
        </w:rPr>
        <w:t xml:space="preserve"> </w:t>
      </w:r>
    </w:p>
    <w:p w:rsidR="000415FE" w:rsidRPr="000415FE" w:rsidRDefault="000415FE" w:rsidP="000415FE">
      <w:pPr>
        <w:shd w:val="clear" w:color="auto" w:fill="FFFFFF"/>
        <w:spacing w:after="0" w:line="240" w:lineRule="auto"/>
        <w:rPr>
          <w:rFonts w:ascii="Arial" w:eastAsia="Times New Roman" w:hAnsi="Arial" w:cs="Arial"/>
          <w:color w:val="1F1F1F"/>
          <w:spacing w:val="-4"/>
          <w:sz w:val="24"/>
          <w:szCs w:val="24"/>
          <w:lang w:eastAsia="ru-RU"/>
        </w:rPr>
      </w:pPr>
    </w:p>
    <w:p w:rsidR="000415FE" w:rsidRDefault="000415FE">
      <w:r>
        <w:br w:type="page"/>
      </w:r>
    </w:p>
    <w:p w:rsidR="000415FE" w:rsidRPr="000415FE" w:rsidRDefault="000415FE" w:rsidP="000415FE">
      <w:pPr>
        <w:spacing w:after="0"/>
        <w:jc w:val="right"/>
        <w:rPr>
          <w:rFonts w:ascii="Times New Roman" w:hAnsi="Times New Roman"/>
          <w:i/>
          <w:sz w:val="24"/>
        </w:rPr>
      </w:pPr>
      <w:r>
        <w:rPr>
          <w:rFonts w:ascii="Times New Roman" w:hAnsi="Times New Roman"/>
          <w:i/>
          <w:sz w:val="24"/>
        </w:rPr>
        <w:lastRenderedPageBreak/>
        <w:t>Приложение 2</w:t>
      </w:r>
    </w:p>
    <w:p w:rsidR="000415FE" w:rsidRDefault="000415FE" w:rsidP="000415FE">
      <w:pPr>
        <w:spacing w:after="0"/>
        <w:jc w:val="center"/>
        <w:rPr>
          <w:rFonts w:ascii="Times New Roman" w:hAnsi="Times New Roman"/>
          <w:b/>
          <w:sz w:val="24"/>
        </w:rPr>
      </w:pPr>
      <w:r>
        <w:rPr>
          <w:rFonts w:ascii="Times New Roman" w:hAnsi="Times New Roman"/>
          <w:b/>
          <w:sz w:val="24"/>
        </w:rPr>
        <w:t>План</w:t>
      </w:r>
    </w:p>
    <w:p w:rsidR="000415FE" w:rsidRDefault="000415FE" w:rsidP="000415FE">
      <w:pPr>
        <w:spacing w:after="0"/>
        <w:jc w:val="center"/>
        <w:rPr>
          <w:rFonts w:ascii="Times New Roman" w:hAnsi="Times New Roman"/>
          <w:b/>
          <w:sz w:val="24"/>
        </w:rPr>
      </w:pPr>
      <w:r>
        <w:rPr>
          <w:rFonts w:ascii="Times New Roman" w:hAnsi="Times New Roman"/>
          <w:b/>
          <w:sz w:val="24"/>
        </w:rPr>
        <w:t>проведения Всероссийской акции «Добровольцы-детям!»</w:t>
      </w:r>
      <w:r>
        <w:rPr>
          <w:rFonts w:ascii="Times New Roman" w:hAnsi="Times New Roman"/>
          <w:b/>
          <w:sz w:val="24"/>
        </w:rPr>
        <w:br/>
      </w:r>
    </w:p>
    <w:tbl>
      <w:tblPr>
        <w:tblStyle w:val="a6"/>
        <w:tblW w:w="9747" w:type="dxa"/>
        <w:tblLayout w:type="fixed"/>
        <w:tblLook w:val="04A0" w:firstRow="1" w:lastRow="0" w:firstColumn="1" w:lastColumn="0" w:noHBand="0" w:noVBand="1"/>
      </w:tblPr>
      <w:tblGrid>
        <w:gridCol w:w="817"/>
        <w:gridCol w:w="4820"/>
        <w:gridCol w:w="1559"/>
        <w:gridCol w:w="2551"/>
      </w:tblGrid>
      <w:tr w:rsidR="000415FE" w:rsidTr="000415FE">
        <w:tc>
          <w:tcPr>
            <w:tcW w:w="817" w:type="dxa"/>
          </w:tcPr>
          <w:p w:rsidR="000415FE" w:rsidRDefault="000415FE" w:rsidP="000415FE">
            <w:pPr>
              <w:rPr>
                <w:rFonts w:ascii="Times New Roman" w:hAnsi="Times New Roman"/>
                <w:sz w:val="24"/>
              </w:rPr>
            </w:pPr>
            <w:r>
              <w:rPr>
                <w:rFonts w:ascii="Times New Roman" w:hAnsi="Times New Roman"/>
                <w:sz w:val="24"/>
              </w:rPr>
              <w:t>№ п/п</w:t>
            </w:r>
          </w:p>
        </w:tc>
        <w:tc>
          <w:tcPr>
            <w:tcW w:w="4820" w:type="dxa"/>
          </w:tcPr>
          <w:p w:rsidR="000415FE" w:rsidRDefault="000415FE" w:rsidP="000415FE">
            <w:pPr>
              <w:rPr>
                <w:rFonts w:ascii="Times New Roman" w:hAnsi="Times New Roman"/>
                <w:sz w:val="24"/>
              </w:rPr>
            </w:pPr>
            <w:r>
              <w:rPr>
                <w:rFonts w:ascii="Times New Roman" w:hAnsi="Times New Roman"/>
                <w:sz w:val="24"/>
              </w:rPr>
              <w:t xml:space="preserve">Наименование мероприятия </w:t>
            </w:r>
          </w:p>
        </w:tc>
        <w:tc>
          <w:tcPr>
            <w:tcW w:w="1559" w:type="dxa"/>
          </w:tcPr>
          <w:p w:rsidR="000415FE" w:rsidRDefault="000415FE" w:rsidP="000415FE">
            <w:pPr>
              <w:rPr>
                <w:rFonts w:ascii="Times New Roman" w:hAnsi="Times New Roman"/>
                <w:sz w:val="24"/>
              </w:rPr>
            </w:pPr>
            <w:r>
              <w:rPr>
                <w:rFonts w:ascii="Times New Roman" w:hAnsi="Times New Roman"/>
                <w:sz w:val="24"/>
              </w:rPr>
              <w:t xml:space="preserve">Дата проведения </w:t>
            </w:r>
          </w:p>
        </w:tc>
        <w:tc>
          <w:tcPr>
            <w:tcW w:w="2551" w:type="dxa"/>
          </w:tcPr>
          <w:p w:rsidR="000415FE" w:rsidRDefault="000415FE" w:rsidP="000415FE">
            <w:pPr>
              <w:rPr>
                <w:rFonts w:ascii="Times New Roman" w:hAnsi="Times New Roman"/>
                <w:sz w:val="24"/>
              </w:rPr>
            </w:pPr>
            <w:r>
              <w:rPr>
                <w:rFonts w:ascii="Times New Roman" w:hAnsi="Times New Roman"/>
                <w:sz w:val="24"/>
              </w:rPr>
              <w:t xml:space="preserve">Ответственные </w:t>
            </w:r>
          </w:p>
        </w:tc>
      </w:tr>
      <w:tr w:rsidR="000415FE" w:rsidTr="000415FE">
        <w:tc>
          <w:tcPr>
            <w:tcW w:w="817" w:type="dxa"/>
          </w:tcPr>
          <w:p w:rsidR="000415FE" w:rsidRDefault="000415FE" w:rsidP="000415FE">
            <w:pPr>
              <w:pStyle w:val="a5"/>
              <w:numPr>
                <w:ilvl w:val="0"/>
                <w:numId w:val="5"/>
              </w:numPr>
              <w:spacing w:after="0" w:line="240" w:lineRule="auto"/>
              <w:rPr>
                <w:rFonts w:ascii="Times New Roman" w:hAnsi="Times New Roman"/>
                <w:sz w:val="24"/>
              </w:rPr>
            </w:pPr>
          </w:p>
        </w:tc>
        <w:tc>
          <w:tcPr>
            <w:tcW w:w="4820" w:type="dxa"/>
          </w:tcPr>
          <w:p w:rsidR="000415FE" w:rsidRDefault="000415FE" w:rsidP="000415FE">
            <w:pPr>
              <w:jc w:val="both"/>
              <w:rPr>
                <w:rFonts w:ascii="Times New Roman" w:hAnsi="Times New Roman"/>
                <w:sz w:val="24"/>
              </w:rPr>
            </w:pPr>
            <w:r>
              <w:rPr>
                <w:rFonts w:ascii="Times New Roman" w:hAnsi="Times New Roman"/>
                <w:sz w:val="24"/>
              </w:rPr>
              <w:t>День защиты детей</w:t>
            </w:r>
          </w:p>
        </w:tc>
        <w:tc>
          <w:tcPr>
            <w:tcW w:w="1559" w:type="dxa"/>
          </w:tcPr>
          <w:p w:rsidR="000415FE" w:rsidRDefault="000415FE" w:rsidP="000415FE">
            <w:pPr>
              <w:jc w:val="both"/>
              <w:rPr>
                <w:rFonts w:ascii="Times New Roman" w:hAnsi="Times New Roman"/>
                <w:sz w:val="24"/>
              </w:rPr>
            </w:pPr>
            <w:r>
              <w:rPr>
                <w:rFonts w:ascii="Times New Roman" w:hAnsi="Times New Roman"/>
                <w:sz w:val="24"/>
              </w:rPr>
              <w:t>30 мая</w:t>
            </w:r>
          </w:p>
        </w:tc>
        <w:tc>
          <w:tcPr>
            <w:tcW w:w="2551" w:type="dxa"/>
          </w:tcPr>
          <w:p w:rsidR="000415FE" w:rsidRDefault="000415FE" w:rsidP="000415FE">
            <w:pPr>
              <w:jc w:val="both"/>
              <w:rPr>
                <w:rFonts w:ascii="Times New Roman" w:hAnsi="Times New Roman"/>
                <w:sz w:val="24"/>
              </w:rPr>
            </w:pPr>
            <w:r>
              <w:rPr>
                <w:rFonts w:ascii="Times New Roman" w:hAnsi="Times New Roman"/>
                <w:sz w:val="24"/>
              </w:rPr>
              <w:t>Никитина Е.И.</w:t>
            </w:r>
          </w:p>
        </w:tc>
      </w:tr>
      <w:tr w:rsidR="000415FE" w:rsidTr="000415FE">
        <w:tc>
          <w:tcPr>
            <w:tcW w:w="817" w:type="dxa"/>
          </w:tcPr>
          <w:p w:rsidR="000415FE" w:rsidRDefault="000415FE" w:rsidP="000415FE">
            <w:pPr>
              <w:pStyle w:val="a5"/>
              <w:numPr>
                <w:ilvl w:val="0"/>
                <w:numId w:val="5"/>
              </w:numPr>
              <w:spacing w:after="0" w:line="240" w:lineRule="auto"/>
              <w:rPr>
                <w:rFonts w:ascii="Times New Roman" w:hAnsi="Times New Roman"/>
                <w:sz w:val="24"/>
              </w:rPr>
            </w:pPr>
          </w:p>
        </w:tc>
        <w:tc>
          <w:tcPr>
            <w:tcW w:w="4820" w:type="dxa"/>
          </w:tcPr>
          <w:p w:rsidR="000415FE" w:rsidRDefault="000415FE" w:rsidP="000415FE">
            <w:pPr>
              <w:rPr>
                <w:rFonts w:ascii="Times New Roman" w:hAnsi="Times New Roman"/>
                <w:sz w:val="24"/>
              </w:rPr>
            </w:pPr>
            <w:r>
              <w:rPr>
                <w:rFonts w:ascii="Times New Roman" w:hAnsi="Times New Roman"/>
                <w:sz w:val="24"/>
              </w:rPr>
              <w:t>«Мы можем!» (сбор вещей для детей сирот и для детей их многодетных семей)</w:t>
            </w:r>
          </w:p>
        </w:tc>
        <w:tc>
          <w:tcPr>
            <w:tcW w:w="1559" w:type="dxa"/>
          </w:tcPr>
          <w:p w:rsidR="000415FE" w:rsidRDefault="000415FE" w:rsidP="000415FE">
            <w:pPr>
              <w:rPr>
                <w:rFonts w:ascii="Times New Roman" w:hAnsi="Times New Roman"/>
                <w:sz w:val="24"/>
              </w:rPr>
            </w:pPr>
            <w:r>
              <w:rPr>
                <w:rFonts w:ascii="Times New Roman" w:hAnsi="Times New Roman"/>
                <w:sz w:val="24"/>
              </w:rPr>
              <w:t>4 июня</w:t>
            </w:r>
          </w:p>
        </w:tc>
        <w:tc>
          <w:tcPr>
            <w:tcW w:w="2551" w:type="dxa"/>
          </w:tcPr>
          <w:p w:rsidR="000415FE" w:rsidRDefault="000415FE" w:rsidP="000415FE">
            <w:pPr>
              <w:rPr>
                <w:rFonts w:ascii="Times New Roman" w:hAnsi="Times New Roman"/>
                <w:sz w:val="24"/>
              </w:rPr>
            </w:pPr>
            <w:r>
              <w:rPr>
                <w:rFonts w:ascii="Times New Roman" w:hAnsi="Times New Roman"/>
                <w:sz w:val="24"/>
              </w:rPr>
              <w:t>Фасахутдинова Л.Г.</w:t>
            </w:r>
          </w:p>
        </w:tc>
      </w:tr>
      <w:tr w:rsidR="000415FE" w:rsidTr="000415FE">
        <w:tc>
          <w:tcPr>
            <w:tcW w:w="817" w:type="dxa"/>
          </w:tcPr>
          <w:p w:rsidR="000415FE" w:rsidRDefault="000415FE" w:rsidP="000415FE">
            <w:pPr>
              <w:pStyle w:val="a5"/>
              <w:numPr>
                <w:ilvl w:val="0"/>
                <w:numId w:val="5"/>
              </w:numPr>
              <w:spacing w:after="0" w:line="240" w:lineRule="auto"/>
              <w:rPr>
                <w:rFonts w:ascii="Times New Roman" w:hAnsi="Times New Roman"/>
                <w:sz w:val="24"/>
              </w:rPr>
            </w:pPr>
          </w:p>
        </w:tc>
        <w:tc>
          <w:tcPr>
            <w:tcW w:w="4820" w:type="dxa"/>
          </w:tcPr>
          <w:p w:rsidR="000415FE" w:rsidRDefault="000415FE" w:rsidP="000415FE">
            <w:pPr>
              <w:jc w:val="both"/>
              <w:rPr>
                <w:rFonts w:ascii="Times New Roman" w:hAnsi="Times New Roman"/>
                <w:sz w:val="24"/>
              </w:rPr>
            </w:pPr>
            <w:r>
              <w:rPr>
                <w:rFonts w:ascii="Times New Roman" w:hAnsi="Times New Roman"/>
                <w:sz w:val="24"/>
              </w:rPr>
              <w:t>«Чудеса рядом» изготовление поделок из бросового материала</w:t>
            </w:r>
          </w:p>
        </w:tc>
        <w:tc>
          <w:tcPr>
            <w:tcW w:w="1559" w:type="dxa"/>
          </w:tcPr>
          <w:p w:rsidR="000415FE" w:rsidRDefault="000415FE" w:rsidP="000415FE">
            <w:pPr>
              <w:jc w:val="both"/>
              <w:rPr>
                <w:rFonts w:ascii="Times New Roman" w:hAnsi="Times New Roman"/>
                <w:sz w:val="24"/>
              </w:rPr>
            </w:pPr>
            <w:r>
              <w:rPr>
                <w:rFonts w:ascii="Times New Roman" w:hAnsi="Times New Roman"/>
                <w:sz w:val="24"/>
              </w:rPr>
              <w:t>5 июня</w:t>
            </w:r>
          </w:p>
        </w:tc>
        <w:tc>
          <w:tcPr>
            <w:tcW w:w="2551" w:type="dxa"/>
          </w:tcPr>
          <w:p w:rsidR="000415FE" w:rsidRDefault="000A57BD" w:rsidP="000A57BD">
            <w:pPr>
              <w:jc w:val="both"/>
              <w:rPr>
                <w:rFonts w:ascii="Times New Roman" w:hAnsi="Times New Roman"/>
                <w:sz w:val="24"/>
              </w:rPr>
            </w:pPr>
            <w:r>
              <w:rPr>
                <w:rFonts w:ascii="Times New Roman" w:hAnsi="Times New Roman"/>
                <w:sz w:val="24"/>
              </w:rPr>
              <w:t>Коткова Л.С</w:t>
            </w:r>
          </w:p>
        </w:tc>
      </w:tr>
      <w:tr w:rsidR="000415FE" w:rsidTr="000415FE">
        <w:tc>
          <w:tcPr>
            <w:tcW w:w="817" w:type="dxa"/>
          </w:tcPr>
          <w:p w:rsidR="000415FE" w:rsidRDefault="000415FE" w:rsidP="000415FE">
            <w:pPr>
              <w:pStyle w:val="a5"/>
              <w:numPr>
                <w:ilvl w:val="0"/>
                <w:numId w:val="5"/>
              </w:numPr>
              <w:spacing w:after="0" w:line="240" w:lineRule="auto"/>
              <w:rPr>
                <w:rFonts w:ascii="Times New Roman" w:hAnsi="Times New Roman"/>
                <w:sz w:val="24"/>
              </w:rPr>
            </w:pPr>
          </w:p>
        </w:tc>
        <w:tc>
          <w:tcPr>
            <w:tcW w:w="4820" w:type="dxa"/>
          </w:tcPr>
          <w:p w:rsidR="000415FE" w:rsidRDefault="000415FE" w:rsidP="000415FE">
            <w:pPr>
              <w:jc w:val="both"/>
              <w:rPr>
                <w:rFonts w:ascii="Times New Roman" w:hAnsi="Times New Roman"/>
                <w:sz w:val="24"/>
              </w:rPr>
            </w:pPr>
            <w:r>
              <w:rPr>
                <w:rFonts w:ascii="Times New Roman" w:hAnsi="Times New Roman"/>
                <w:sz w:val="24"/>
              </w:rPr>
              <w:t>Развлекательная программа «Шире круг», посвященная ко дню друзей</w:t>
            </w:r>
          </w:p>
        </w:tc>
        <w:tc>
          <w:tcPr>
            <w:tcW w:w="1559" w:type="dxa"/>
          </w:tcPr>
          <w:p w:rsidR="000415FE" w:rsidRDefault="000415FE" w:rsidP="000415FE">
            <w:pPr>
              <w:jc w:val="both"/>
              <w:rPr>
                <w:rFonts w:ascii="Times New Roman" w:hAnsi="Times New Roman"/>
                <w:sz w:val="24"/>
              </w:rPr>
            </w:pPr>
            <w:r>
              <w:rPr>
                <w:rFonts w:ascii="Times New Roman" w:hAnsi="Times New Roman"/>
                <w:sz w:val="24"/>
              </w:rPr>
              <w:t>10 июня</w:t>
            </w:r>
          </w:p>
        </w:tc>
        <w:tc>
          <w:tcPr>
            <w:tcW w:w="2551" w:type="dxa"/>
          </w:tcPr>
          <w:p w:rsidR="000415FE" w:rsidRDefault="000415FE" w:rsidP="000415FE">
            <w:pPr>
              <w:jc w:val="both"/>
              <w:rPr>
                <w:rFonts w:ascii="Times New Roman" w:hAnsi="Times New Roman"/>
                <w:sz w:val="24"/>
              </w:rPr>
            </w:pPr>
            <w:r>
              <w:rPr>
                <w:rFonts w:ascii="Times New Roman" w:hAnsi="Times New Roman"/>
                <w:sz w:val="24"/>
              </w:rPr>
              <w:t>Медведева Е.А.</w:t>
            </w:r>
          </w:p>
        </w:tc>
      </w:tr>
      <w:tr w:rsidR="000415FE" w:rsidTr="000415FE">
        <w:tc>
          <w:tcPr>
            <w:tcW w:w="817" w:type="dxa"/>
          </w:tcPr>
          <w:p w:rsidR="000415FE" w:rsidRDefault="000415FE" w:rsidP="000415FE">
            <w:pPr>
              <w:pStyle w:val="a5"/>
              <w:numPr>
                <w:ilvl w:val="0"/>
                <w:numId w:val="5"/>
              </w:numPr>
              <w:spacing w:after="0" w:line="240" w:lineRule="auto"/>
              <w:rPr>
                <w:rFonts w:ascii="Times New Roman" w:hAnsi="Times New Roman"/>
                <w:sz w:val="24"/>
              </w:rPr>
            </w:pPr>
          </w:p>
        </w:tc>
        <w:tc>
          <w:tcPr>
            <w:tcW w:w="4820" w:type="dxa"/>
          </w:tcPr>
          <w:p w:rsidR="000415FE" w:rsidRDefault="000415FE" w:rsidP="000415FE">
            <w:pPr>
              <w:rPr>
                <w:rFonts w:ascii="Times New Roman" w:hAnsi="Times New Roman"/>
                <w:sz w:val="24"/>
              </w:rPr>
            </w:pPr>
            <w:r>
              <w:rPr>
                <w:rFonts w:ascii="Times New Roman" w:hAnsi="Times New Roman"/>
                <w:sz w:val="24"/>
              </w:rPr>
              <w:t>Акция «Помоги!» (помощь пожилым людям)</w:t>
            </w:r>
          </w:p>
        </w:tc>
        <w:tc>
          <w:tcPr>
            <w:tcW w:w="1559" w:type="dxa"/>
          </w:tcPr>
          <w:p w:rsidR="000415FE" w:rsidRDefault="000415FE" w:rsidP="000415FE">
            <w:pPr>
              <w:rPr>
                <w:rFonts w:ascii="Times New Roman" w:hAnsi="Times New Roman"/>
                <w:sz w:val="24"/>
              </w:rPr>
            </w:pPr>
            <w:r>
              <w:rPr>
                <w:rFonts w:ascii="Times New Roman" w:hAnsi="Times New Roman"/>
                <w:sz w:val="24"/>
              </w:rPr>
              <w:t>16 июня</w:t>
            </w:r>
          </w:p>
        </w:tc>
        <w:tc>
          <w:tcPr>
            <w:tcW w:w="2551" w:type="dxa"/>
          </w:tcPr>
          <w:p w:rsidR="000415FE" w:rsidRDefault="000415FE" w:rsidP="000415FE">
            <w:pPr>
              <w:rPr>
                <w:rFonts w:ascii="Times New Roman" w:hAnsi="Times New Roman"/>
                <w:sz w:val="24"/>
              </w:rPr>
            </w:pPr>
            <w:r>
              <w:rPr>
                <w:rFonts w:ascii="Times New Roman" w:hAnsi="Times New Roman"/>
                <w:sz w:val="24"/>
              </w:rPr>
              <w:t>Пищальникова Д.О.</w:t>
            </w:r>
          </w:p>
        </w:tc>
      </w:tr>
      <w:tr w:rsidR="000415FE" w:rsidTr="000415FE">
        <w:tc>
          <w:tcPr>
            <w:tcW w:w="817" w:type="dxa"/>
          </w:tcPr>
          <w:p w:rsidR="000415FE" w:rsidRDefault="000415FE" w:rsidP="000415FE">
            <w:pPr>
              <w:pStyle w:val="a5"/>
              <w:numPr>
                <w:ilvl w:val="0"/>
                <w:numId w:val="5"/>
              </w:numPr>
              <w:spacing w:after="0" w:line="240" w:lineRule="auto"/>
              <w:rPr>
                <w:rFonts w:ascii="Times New Roman" w:hAnsi="Times New Roman"/>
                <w:sz w:val="24"/>
              </w:rPr>
            </w:pPr>
          </w:p>
        </w:tc>
        <w:tc>
          <w:tcPr>
            <w:tcW w:w="4820" w:type="dxa"/>
          </w:tcPr>
          <w:p w:rsidR="000415FE" w:rsidRDefault="000415FE" w:rsidP="000415FE">
            <w:pPr>
              <w:rPr>
                <w:rFonts w:ascii="Times New Roman" w:hAnsi="Times New Roman"/>
                <w:sz w:val="24"/>
              </w:rPr>
            </w:pPr>
            <w:r>
              <w:rPr>
                <w:rFonts w:ascii="Times New Roman" w:hAnsi="Times New Roman"/>
                <w:sz w:val="24"/>
              </w:rPr>
              <w:t>Оказание благотворительной помощи малообеспеченным детям и неблагополучным семьям. Акция «Помоги ближнему»</w:t>
            </w:r>
          </w:p>
        </w:tc>
        <w:tc>
          <w:tcPr>
            <w:tcW w:w="1559" w:type="dxa"/>
          </w:tcPr>
          <w:p w:rsidR="000415FE" w:rsidRDefault="000415FE" w:rsidP="000415FE">
            <w:pPr>
              <w:rPr>
                <w:rFonts w:ascii="Times New Roman" w:hAnsi="Times New Roman"/>
                <w:sz w:val="24"/>
              </w:rPr>
            </w:pPr>
            <w:r>
              <w:rPr>
                <w:rFonts w:ascii="Times New Roman" w:hAnsi="Times New Roman"/>
                <w:sz w:val="24"/>
              </w:rPr>
              <w:t>25 июня</w:t>
            </w:r>
          </w:p>
        </w:tc>
        <w:tc>
          <w:tcPr>
            <w:tcW w:w="2551" w:type="dxa"/>
          </w:tcPr>
          <w:p w:rsidR="000415FE" w:rsidRDefault="000415FE" w:rsidP="000415FE">
            <w:pPr>
              <w:rPr>
                <w:rFonts w:ascii="Times New Roman" w:hAnsi="Times New Roman"/>
                <w:sz w:val="24"/>
              </w:rPr>
            </w:pPr>
            <w:r>
              <w:rPr>
                <w:rFonts w:ascii="Times New Roman" w:hAnsi="Times New Roman"/>
                <w:sz w:val="24"/>
              </w:rPr>
              <w:t>Назарова А.И.</w:t>
            </w:r>
          </w:p>
        </w:tc>
      </w:tr>
      <w:tr w:rsidR="000415FE" w:rsidTr="000415FE">
        <w:tc>
          <w:tcPr>
            <w:tcW w:w="817" w:type="dxa"/>
          </w:tcPr>
          <w:p w:rsidR="000415FE" w:rsidRDefault="000415FE" w:rsidP="000415FE">
            <w:pPr>
              <w:pStyle w:val="a5"/>
              <w:numPr>
                <w:ilvl w:val="0"/>
                <w:numId w:val="5"/>
              </w:numPr>
              <w:spacing w:after="0" w:line="240" w:lineRule="auto"/>
              <w:rPr>
                <w:rFonts w:ascii="Times New Roman" w:hAnsi="Times New Roman"/>
                <w:sz w:val="24"/>
              </w:rPr>
            </w:pPr>
          </w:p>
        </w:tc>
        <w:tc>
          <w:tcPr>
            <w:tcW w:w="4820" w:type="dxa"/>
          </w:tcPr>
          <w:p w:rsidR="000415FE" w:rsidRDefault="000415FE" w:rsidP="000415FE">
            <w:pPr>
              <w:jc w:val="both"/>
              <w:rPr>
                <w:rFonts w:ascii="Times New Roman" w:hAnsi="Times New Roman"/>
                <w:sz w:val="24"/>
              </w:rPr>
            </w:pPr>
            <w:r>
              <w:rPr>
                <w:rFonts w:ascii="Times New Roman" w:hAnsi="Times New Roman"/>
                <w:sz w:val="24"/>
              </w:rPr>
              <w:t>Беседы с детьми «группы риска», находящихся в СОП</w:t>
            </w:r>
          </w:p>
        </w:tc>
        <w:tc>
          <w:tcPr>
            <w:tcW w:w="1559" w:type="dxa"/>
          </w:tcPr>
          <w:p w:rsidR="000415FE" w:rsidRDefault="000415FE" w:rsidP="000415FE">
            <w:pPr>
              <w:jc w:val="both"/>
              <w:rPr>
                <w:rFonts w:ascii="Times New Roman" w:hAnsi="Times New Roman"/>
                <w:sz w:val="24"/>
              </w:rPr>
            </w:pPr>
            <w:r>
              <w:rPr>
                <w:rFonts w:ascii="Times New Roman" w:hAnsi="Times New Roman"/>
                <w:sz w:val="24"/>
              </w:rPr>
              <w:t xml:space="preserve">Июнь, </w:t>
            </w:r>
          </w:p>
          <w:p w:rsidR="000415FE" w:rsidRDefault="000415FE" w:rsidP="000415FE">
            <w:pPr>
              <w:jc w:val="both"/>
              <w:rPr>
                <w:rFonts w:ascii="Times New Roman" w:hAnsi="Times New Roman"/>
                <w:sz w:val="24"/>
              </w:rPr>
            </w:pPr>
            <w:r>
              <w:rPr>
                <w:rFonts w:ascii="Times New Roman" w:hAnsi="Times New Roman"/>
                <w:sz w:val="24"/>
              </w:rPr>
              <w:t xml:space="preserve">июль, </w:t>
            </w:r>
          </w:p>
          <w:p w:rsidR="000415FE" w:rsidRDefault="000415FE" w:rsidP="000415FE">
            <w:pPr>
              <w:jc w:val="both"/>
              <w:rPr>
                <w:rFonts w:ascii="Times New Roman" w:hAnsi="Times New Roman"/>
                <w:sz w:val="24"/>
              </w:rPr>
            </w:pPr>
            <w:r>
              <w:rPr>
                <w:rFonts w:ascii="Times New Roman" w:hAnsi="Times New Roman"/>
                <w:sz w:val="24"/>
              </w:rPr>
              <w:t>август</w:t>
            </w:r>
          </w:p>
        </w:tc>
        <w:tc>
          <w:tcPr>
            <w:tcW w:w="2551" w:type="dxa"/>
          </w:tcPr>
          <w:p w:rsidR="000415FE" w:rsidRDefault="000415FE" w:rsidP="000415FE">
            <w:pPr>
              <w:jc w:val="both"/>
              <w:rPr>
                <w:rFonts w:ascii="Times New Roman" w:hAnsi="Times New Roman"/>
                <w:sz w:val="24"/>
              </w:rPr>
            </w:pPr>
            <w:r>
              <w:rPr>
                <w:rFonts w:ascii="Times New Roman" w:hAnsi="Times New Roman"/>
                <w:sz w:val="24"/>
              </w:rPr>
              <w:t>Шафигуллина М.А.</w:t>
            </w:r>
          </w:p>
          <w:p w:rsidR="000415FE" w:rsidRDefault="000A57BD" w:rsidP="000415FE">
            <w:pPr>
              <w:jc w:val="both"/>
              <w:rPr>
                <w:rFonts w:ascii="Times New Roman" w:hAnsi="Times New Roman"/>
                <w:sz w:val="24"/>
              </w:rPr>
            </w:pPr>
            <w:r>
              <w:rPr>
                <w:rFonts w:ascii="Times New Roman" w:hAnsi="Times New Roman"/>
                <w:sz w:val="24"/>
              </w:rPr>
              <w:t>Пищальникова Д.О.</w:t>
            </w:r>
          </w:p>
          <w:p w:rsidR="000415FE" w:rsidRDefault="000415FE" w:rsidP="000415FE">
            <w:pPr>
              <w:jc w:val="both"/>
              <w:rPr>
                <w:rFonts w:ascii="Times New Roman" w:hAnsi="Times New Roman"/>
                <w:sz w:val="24"/>
              </w:rPr>
            </w:pPr>
          </w:p>
        </w:tc>
      </w:tr>
    </w:tbl>
    <w:p w:rsidR="000415FE" w:rsidRDefault="000415FE"/>
    <w:p w:rsidR="000415FE" w:rsidRDefault="000415FE">
      <w:r>
        <w:br w:type="page"/>
      </w:r>
    </w:p>
    <w:p w:rsidR="00BC75CA" w:rsidRPr="000415FE" w:rsidRDefault="000415FE" w:rsidP="000415FE">
      <w:pPr>
        <w:jc w:val="right"/>
        <w:rPr>
          <w:i/>
        </w:rPr>
      </w:pPr>
      <w:r w:rsidRPr="000415FE">
        <w:rPr>
          <w:i/>
        </w:rPr>
        <w:lastRenderedPageBreak/>
        <w:t>Приложение 3</w:t>
      </w:r>
    </w:p>
    <w:p w:rsidR="000415FE" w:rsidRDefault="000415FE" w:rsidP="000415FE">
      <w:pPr>
        <w:spacing w:after="0" w:line="360" w:lineRule="auto"/>
        <w:jc w:val="center"/>
        <w:rPr>
          <w:rFonts w:ascii="Times New Roman" w:hAnsi="Times New Roman"/>
          <w:b/>
          <w:sz w:val="24"/>
        </w:rPr>
      </w:pPr>
      <w:r>
        <w:rPr>
          <w:rFonts w:ascii="Times New Roman" w:hAnsi="Times New Roman"/>
          <w:b/>
          <w:sz w:val="24"/>
        </w:rPr>
        <w:t xml:space="preserve">План </w:t>
      </w:r>
    </w:p>
    <w:p w:rsidR="000415FE" w:rsidRDefault="000415FE" w:rsidP="000415FE">
      <w:pPr>
        <w:spacing w:after="0" w:line="360" w:lineRule="auto"/>
        <w:jc w:val="center"/>
        <w:rPr>
          <w:rFonts w:ascii="Times New Roman" w:hAnsi="Times New Roman"/>
          <w:b/>
          <w:sz w:val="24"/>
        </w:rPr>
      </w:pPr>
      <w:r>
        <w:rPr>
          <w:rFonts w:ascii="Times New Roman" w:hAnsi="Times New Roman"/>
          <w:b/>
          <w:sz w:val="24"/>
        </w:rPr>
        <w:t>проведения акции «Жизнь без наркотиков»</w:t>
      </w:r>
    </w:p>
    <w:p w:rsidR="000415FE" w:rsidRDefault="000415FE" w:rsidP="000415FE">
      <w:pPr>
        <w:spacing w:after="0"/>
        <w:jc w:val="center"/>
        <w:rPr>
          <w:rFonts w:ascii="Times New Roman" w:hAnsi="Times New Roman"/>
          <w:b/>
          <w:sz w:val="24"/>
        </w:rPr>
      </w:pPr>
    </w:p>
    <w:tbl>
      <w:tblPr>
        <w:tblW w:w="8993"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408"/>
        <w:gridCol w:w="1681"/>
        <w:gridCol w:w="2336"/>
      </w:tblGrid>
      <w:tr w:rsidR="000415FE" w:rsidTr="000415FE">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line="360" w:lineRule="auto"/>
              <w:jc w:val="center"/>
              <w:rPr>
                <w:rFonts w:ascii="Times New Roman" w:hAnsi="Times New Roman"/>
                <w:sz w:val="24"/>
              </w:rPr>
            </w:pPr>
            <w:r>
              <w:rPr>
                <w:rFonts w:ascii="Times New Roman" w:hAnsi="Times New Roman"/>
                <w:sz w:val="24"/>
              </w:rPr>
              <w:t>№ п/п</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line="360" w:lineRule="auto"/>
              <w:jc w:val="center"/>
              <w:rPr>
                <w:rFonts w:ascii="Times New Roman" w:hAnsi="Times New Roman"/>
                <w:sz w:val="24"/>
              </w:rPr>
            </w:pPr>
            <w:r>
              <w:rPr>
                <w:rFonts w:ascii="Times New Roman" w:hAnsi="Times New Roman"/>
                <w:sz w:val="24"/>
              </w:rPr>
              <w:t>Наименование мероприятия</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line="360" w:lineRule="auto"/>
              <w:jc w:val="center"/>
              <w:rPr>
                <w:rFonts w:ascii="Times New Roman" w:hAnsi="Times New Roman"/>
                <w:sz w:val="24"/>
              </w:rPr>
            </w:pPr>
            <w:r>
              <w:rPr>
                <w:rFonts w:ascii="Times New Roman" w:hAnsi="Times New Roman"/>
                <w:sz w:val="24"/>
              </w:rPr>
              <w:t>Дата проведения</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line="360" w:lineRule="auto"/>
              <w:jc w:val="center"/>
              <w:rPr>
                <w:rFonts w:ascii="Times New Roman" w:hAnsi="Times New Roman"/>
                <w:sz w:val="24"/>
              </w:rPr>
            </w:pPr>
            <w:r>
              <w:rPr>
                <w:rFonts w:ascii="Times New Roman" w:hAnsi="Times New Roman"/>
                <w:sz w:val="24"/>
              </w:rPr>
              <w:t>Ответственные</w:t>
            </w:r>
          </w:p>
        </w:tc>
      </w:tr>
      <w:tr w:rsidR="000415FE" w:rsidTr="000415FE">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center"/>
              <w:rPr>
                <w:rFonts w:ascii="Times New Roman" w:hAnsi="Times New Roman"/>
                <w:sz w:val="24"/>
              </w:rPr>
            </w:pPr>
            <w:r>
              <w:rPr>
                <w:rFonts w:ascii="Times New Roman" w:hAnsi="Times New Roman"/>
                <w:sz w:val="24"/>
              </w:rPr>
              <w:t>1</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rPr>
                <w:rFonts w:ascii="Times New Roman" w:hAnsi="Times New Roman"/>
                <w:sz w:val="24"/>
              </w:rPr>
            </w:pPr>
            <w:r>
              <w:rPr>
                <w:rFonts w:ascii="Times New Roman" w:hAnsi="Times New Roman"/>
                <w:sz w:val="24"/>
              </w:rPr>
              <w:t>Конкурс рисунков «Жизнь - красками полна!»</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30 мая</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Никитина Е.И.</w:t>
            </w:r>
          </w:p>
        </w:tc>
      </w:tr>
      <w:tr w:rsidR="000415FE" w:rsidTr="000415FE">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center"/>
              <w:rPr>
                <w:rFonts w:ascii="Times New Roman" w:hAnsi="Times New Roman"/>
                <w:sz w:val="24"/>
              </w:rPr>
            </w:pPr>
            <w:r>
              <w:rPr>
                <w:rFonts w:ascii="Times New Roman" w:hAnsi="Times New Roman"/>
                <w:sz w:val="24"/>
              </w:rPr>
              <w:t>2</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rPr>
                <w:rFonts w:ascii="Times New Roman" w:hAnsi="Times New Roman"/>
                <w:sz w:val="24"/>
              </w:rPr>
            </w:pPr>
            <w:r>
              <w:rPr>
                <w:rFonts w:ascii="Times New Roman" w:hAnsi="Times New Roman"/>
                <w:sz w:val="24"/>
              </w:rPr>
              <w:t xml:space="preserve">Фото квест  </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3 июня</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A57BD" w:rsidP="000A57BD">
            <w:pPr>
              <w:spacing w:after="0"/>
              <w:jc w:val="both"/>
              <w:rPr>
                <w:rFonts w:ascii="Times New Roman" w:hAnsi="Times New Roman"/>
                <w:sz w:val="24"/>
              </w:rPr>
            </w:pPr>
            <w:r>
              <w:rPr>
                <w:rFonts w:ascii="Times New Roman" w:hAnsi="Times New Roman"/>
                <w:sz w:val="24"/>
              </w:rPr>
              <w:t>Лукоянова М.Н.</w:t>
            </w:r>
          </w:p>
        </w:tc>
      </w:tr>
      <w:tr w:rsidR="000415FE" w:rsidTr="000415FE">
        <w:trPr>
          <w:trHeight w:val="812"/>
        </w:trPr>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center"/>
              <w:rPr>
                <w:rFonts w:ascii="Times New Roman" w:hAnsi="Times New Roman"/>
                <w:sz w:val="24"/>
              </w:rPr>
            </w:pPr>
            <w:r>
              <w:rPr>
                <w:rFonts w:ascii="Times New Roman" w:hAnsi="Times New Roman"/>
                <w:sz w:val="24"/>
              </w:rPr>
              <w:t>3</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rPr>
                <w:rFonts w:ascii="Times New Roman" w:hAnsi="Times New Roman"/>
                <w:sz w:val="24"/>
              </w:rPr>
            </w:pPr>
            <w:r>
              <w:rPr>
                <w:rFonts w:ascii="Times New Roman" w:hAnsi="Times New Roman"/>
                <w:sz w:val="24"/>
              </w:rPr>
              <w:t xml:space="preserve">Спортивный конкурс «Быстрее, выше, сильнее!» </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 xml:space="preserve">6 июня </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Фасахутдинова Л.Г.</w:t>
            </w:r>
          </w:p>
        </w:tc>
      </w:tr>
      <w:tr w:rsidR="000415FE" w:rsidTr="000415FE">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center"/>
              <w:rPr>
                <w:rFonts w:ascii="Times New Roman" w:hAnsi="Times New Roman"/>
                <w:sz w:val="24"/>
              </w:rPr>
            </w:pPr>
            <w:r>
              <w:rPr>
                <w:rFonts w:ascii="Times New Roman" w:hAnsi="Times New Roman"/>
                <w:sz w:val="24"/>
              </w:rPr>
              <w:t>4</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rPr>
                <w:rFonts w:ascii="Times New Roman" w:hAnsi="Times New Roman"/>
                <w:sz w:val="24"/>
              </w:rPr>
            </w:pPr>
            <w:r>
              <w:rPr>
                <w:rFonts w:ascii="Times New Roman" w:hAnsi="Times New Roman"/>
                <w:sz w:val="24"/>
              </w:rPr>
              <w:t>Викторина на тему « Я выбираю жизнь!»</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 xml:space="preserve">10 июня </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Медведева Е.А</w:t>
            </w:r>
          </w:p>
          <w:p w:rsidR="000415FE" w:rsidRDefault="000415FE" w:rsidP="000415FE">
            <w:pPr>
              <w:spacing w:after="0"/>
              <w:jc w:val="both"/>
              <w:rPr>
                <w:rFonts w:ascii="Times New Roman" w:hAnsi="Times New Roman"/>
                <w:sz w:val="24"/>
              </w:rPr>
            </w:pPr>
            <w:r>
              <w:rPr>
                <w:rFonts w:ascii="Times New Roman" w:hAnsi="Times New Roman"/>
                <w:sz w:val="24"/>
              </w:rPr>
              <w:t>Валеева Р.Р.</w:t>
            </w:r>
          </w:p>
        </w:tc>
      </w:tr>
      <w:tr w:rsidR="000415FE" w:rsidTr="000415FE">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center"/>
              <w:rPr>
                <w:rFonts w:ascii="Times New Roman" w:hAnsi="Times New Roman"/>
                <w:sz w:val="24"/>
              </w:rPr>
            </w:pPr>
            <w:r>
              <w:rPr>
                <w:rFonts w:ascii="Times New Roman" w:hAnsi="Times New Roman"/>
                <w:sz w:val="24"/>
              </w:rPr>
              <w:t>5</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rPr>
                <w:rFonts w:ascii="Times New Roman" w:hAnsi="Times New Roman"/>
                <w:sz w:val="24"/>
              </w:rPr>
            </w:pPr>
            <w:r>
              <w:rPr>
                <w:rFonts w:ascii="Times New Roman" w:hAnsi="Times New Roman"/>
                <w:sz w:val="24"/>
              </w:rPr>
              <w:t>Беседа «В здоровом теле- здоровый дух».</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16 июня</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A57BD" w:rsidP="000415FE">
            <w:pPr>
              <w:spacing w:after="0"/>
              <w:jc w:val="both"/>
              <w:rPr>
                <w:rFonts w:ascii="Times New Roman" w:hAnsi="Times New Roman"/>
                <w:sz w:val="24"/>
              </w:rPr>
            </w:pPr>
            <w:r>
              <w:rPr>
                <w:rFonts w:ascii="Times New Roman" w:hAnsi="Times New Roman"/>
                <w:sz w:val="24"/>
              </w:rPr>
              <w:t>Коткова Л</w:t>
            </w:r>
            <w:r w:rsidR="000415FE">
              <w:rPr>
                <w:rFonts w:ascii="Times New Roman" w:hAnsi="Times New Roman"/>
                <w:sz w:val="24"/>
              </w:rPr>
              <w:t>.</w:t>
            </w:r>
            <w:r>
              <w:rPr>
                <w:rFonts w:ascii="Times New Roman" w:hAnsi="Times New Roman"/>
                <w:sz w:val="24"/>
              </w:rPr>
              <w:t>С.</w:t>
            </w:r>
          </w:p>
        </w:tc>
      </w:tr>
      <w:tr w:rsidR="000415FE" w:rsidTr="000415FE">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center"/>
              <w:rPr>
                <w:rFonts w:ascii="Times New Roman" w:hAnsi="Times New Roman"/>
                <w:sz w:val="24"/>
              </w:rPr>
            </w:pPr>
            <w:r>
              <w:rPr>
                <w:rFonts w:ascii="Times New Roman" w:hAnsi="Times New Roman"/>
                <w:sz w:val="24"/>
              </w:rPr>
              <w:t>6</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rPr>
                <w:rFonts w:ascii="Times New Roman" w:hAnsi="Times New Roman"/>
                <w:sz w:val="24"/>
              </w:rPr>
            </w:pPr>
            <w:r>
              <w:rPr>
                <w:rFonts w:ascii="Times New Roman" w:hAnsi="Times New Roman"/>
                <w:sz w:val="24"/>
              </w:rPr>
              <w:t>«Веселые старты»</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19 июня</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Назарова А.И.</w:t>
            </w:r>
          </w:p>
        </w:tc>
      </w:tr>
      <w:tr w:rsidR="000415FE" w:rsidTr="000415FE">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center"/>
              <w:rPr>
                <w:rFonts w:ascii="Times New Roman" w:hAnsi="Times New Roman"/>
                <w:sz w:val="24"/>
              </w:rPr>
            </w:pPr>
            <w:r>
              <w:rPr>
                <w:rFonts w:ascii="Times New Roman" w:hAnsi="Times New Roman"/>
                <w:sz w:val="24"/>
              </w:rPr>
              <w:t>7</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rPr>
                <w:rFonts w:ascii="Times New Roman" w:hAnsi="Times New Roman"/>
                <w:sz w:val="24"/>
              </w:rPr>
            </w:pPr>
            <w:r>
              <w:rPr>
                <w:rFonts w:ascii="Times New Roman" w:hAnsi="Times New Roman"/>
                <w:sz w:val="24"/>
              </w:rPr>
              <w:t>Конкурс мелом на асфальте «Моя спортивная семья»</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23 июня</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A57BD" w:rsidP="000415FE">
            <w:pPr>
              <w:spacing w:after="0"/>
              <w:jc w:val="both"/>
              <w:rPr>
                <w:rFonts w:ascii="Times New Roman" w:hAnsi="Times New Roman"/>
                <w:sz w:val="24"/>
              </w:rPr>
            </w:pPr>
            <w:r>
              <w:rPr>
                <w:rFonts w:ascii="Times New Roman" w:hAnsi="Times New Roman"/>
                <w:sz w:val="24"/>
              </w:rPr>
              <w:t>Никитина Е.И.</w:t>
            </w:r>
          </w:p>
        </w:tc>
      </w:tr>
      <w:tr w:rsidR="000415FE" w:rsidTr="000415FE">
        <w:tc>
          <w:tcPr>
            <w:tcW w:w="56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center"/>
              <w:rPr>
                <w:rFonts w:ascii="Times New Roman" w:hAnsi="Times New Roman"/>
                <w:sz w:val="24"/>
              </w:rPr>
            </w:pPr>
            <w:r>
              <w:rPr>
                <w:rFonts w:ascii="Times New Roman" w:hAnsi="Times New Roman"/>
                <w:sz w:val="24"/>
              </w:rPr>
              <w:t>9</w:t>
            </w:r>
          </w:p>
        </w:tc>
        <w:tc>
          <w:tcPr>
            <w:tcW w:w="4408"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rPr>
                <w:rFonts w:ascii="Times New Roman" w:hAnsi="Times New Roman"/>
                <w:sz w:val="24"/>
              </w:rPr>
            </w:pPr>
            <w:r>
              <w:rPr>
                <w:rFonts w:ascii="Times New Roman" w:hAnsi="Times New Roman"/>
                <w:sz w:val="24"/>
              </w:rPr>
              <w:t xml:space="preserve">Беседа «Мы выбираем жизнь!» </w:t>
            </w:r>
          </w:p>
        </w:tc>
        <w:tc>
          <w:tcPr>
            <w:tcW w:w="1681"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25 июня</w:t>
            </w:r>
          </w:p>
        </w:tc>
        <w:tc>
          <w:tcPr>
            <w:tcW w:w="2336" w:type="dxa"/>
            <w:tcBorders>
              <w:top w:val="single" w:sz="4" w:space="0" w:color="auto"/>
              <w:left w:val="single" w:sz="4" w:space="0" w:color="auto"/>
              <w:bottom w:val="single" w:sz="4" w:space="0" w:color="auto"/>
              <w:right w:val="single" w:sz="4" w:space="0" w:color="auto"/>
            </w:tcBorders>
            <w:hideMark/>
          </w:tcPr>
          <w:p w:rsidR="000415FE" w:rsidRDefault="000415FE" w:rsidP="000415FE">
            <w:pPr>
              <w:spacing w:after="0"/>
              <w:jc w:val="both"/>
              <w:rPr>
                <w:rFonts w:ascii="Times New Roman" w:hAnsi="Times New Roman"/>
                <w:sz w:val="24"/>
              </w:rPr>
            </w:pPr>
            <w:r>
              <w:rPr>
                <w:rFonts w:ascii="Times New Roman" w:hAnsi="Times New Roman"/>
                <w:sz w:val="24"/>
              </w:rPr>
              <w:t>Назарова А.И</w:t>
            </w:r>
          </w:p>
          <w:p w:rsidR="000415FE" w:rsidRDefault="000415FE" w:rsidP="000415FE">
            <w:pPr>
              <w:spacing w:after="0"/>
              <w:jc w:val="both"/>
              <w:rPr>
                <w:rFonts w:ascii="Times New Roman" w:hAnsi="Times New Roman"/>
                <w:sz w:val="24"/>
              </w:rPr>
            </w:pPr>
          </w:p>
        </w:tc>
      </w:tr>
    </w:tbl>
    <w:p w:rsidR="000415FE" w:rsidRDefault="000415FE" w:rsidP="000415FE">
      <w:pPr>
        <w:jc w:val="center"/>
      </w:pPr>
    </w:p>
    <w:p w:rsidR="000415FE" w:rsidRDefault="000415FE">
      <w:r>
        <w:br w:type="page"/>
      </w:r>
    </w:p>
    <w:p w:rsidR="000415FE" w:rsidRPr="000415FE" w:rsidRDefault="0068525D" w:rsidP="000415FE">
      <w:pPr>
        <w:jc w:val="right"/>
        <w:rPr>
          <w:rFonts w:ascii="Times New Roman" w:hAnsi="Times New Roman"/>
          <w:i/>
          <w:sz w:val="24"/>
        </w:rPr>
      </w:pPr>
      <w:r>
        <w:rPr>
          <w:rFonts w:ascii="Times New Roman" w:hAnsi="Times New Roman"/>
          <w:i/>
          <w:sz w:val="24"/>
        </w:rPr>
        <w:lastRenderedPageBreak/>
        <w:t>Приложение 4</w:t>
      </w:r>
    </w:p>
    <w:p w:rsidR="000415FE" w:rsidRDefault="000415FE" w:rsidP="000415FE">
      <w:pPr>
        <w:jc w:val="center"/>
        <w:rPr>
          <w:rFonts w:ascii="Times New Roman" w:hAnsi="Times New Roman"/>
          <w:b/>
          <w:sz w:val="24"/>
        </w:rPr>
      </w:pPr>
      <w:r>
        <w:rPr>
          <w:rFonts w:ascii="Times New Roman" w:hAnsi="Times New Roman"/>
          <w:b/>
          <w:sz w:val="24"/>
        </w:rPr>
        <w:t>План работы</w:t>
      </w:r>
    </w:p>
    <w:p w:rsidR="000415FE" w:rsidRDefault="000415FE" w:rsidP="000415FE">
      <w:pPr>
        <w:jc w:val="center"/>
        <w:rPr>
          <w:rFonts w:ascii="Times New Roman" w:hAnsi="Times New Roman"/>
          <w:b/>
          <w:sz w:val="24"/>
        </w:rPr>
      </w:pPr>
      <w:r>
        <w:rPr>
          <w:rFonts w:ascii="Times New Roman" w:hAnsi="Times New Roman"/>
          <w:b/>
          <w:sz w:val="24"/>
        </w:rPr>
        <w:t>с детьми «группы риска» и неблагополучными семьями</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Контроль занятости детей в летний период воспитателями:</w:t>
      </w:r>
    </w:p>
    <w:p w:rsidR="000415FE" w:rsidRDefault="000415FE" w:rsidP="000415FE">
      <w:pPr>
        <w:numPr>
          <w:ilvl w:val="0"/>
          <w:numId w:val="7"/>
        </w:numPr>
        <w:tabs>
          <w:tab w:val="clear" w:pos="1146"/>
          <w:tab w:val="left" w:pos="1440"/>
        </w:tabs>
        <w:spacing w:after="0" w:line="240" w:lineRule="auto"/>
        <w:ind w:left="1440"/>
        <w:jc w:val="both"/>
        <w:rPr>
          <w:rFonts w:ascii="Times New Roman" w:hAnsi="Times New Roman"/>
          <w:sz w:val="24"/>
        </w:rPr>
      </w:pPr>
      <w:r>
        <w:rPr>
          <w:rFonts w:ascii="Times New Roman" w:hAnsi="Times New Roman"/>
          <w:sz w:val="24"/>
        </w:rPr>
        <w:t xml:space="preserve">посещение спортивных секций </w:t>
      </w:r>
    </w:p>
    <w:p w:rsidR="000415FE" w:rsidRDefault="000415FE" w:rsidP="000415FE">
      <w:pPr>
        <w:numPr>
          <w:ilvl w:val="0"/>
          <w:numId w:val="7"/>
        </w:numPr>
        <w:tabs>
          <w:tab w:val="clear" w:pos="1146"/>
          <w:tab w:val="left" w:pos="1440"/>
        </w:tabs>
        <w:spacing w:after="0" w:line="240" w:lineRule="auto"/>
        <w:ind w:left="1440"/>
        <w:jc w:val="both"/>
        <w:rPr>
          <w:rFonts w:ascii="Times New Roman" w:hAnsi="Times New Roman"/>
          <w:sz w:val="24"/>
        </w:rPr>
      </w:pPr>
      <w:r>
        <w:rPr>
          <w:rFonts w:ascii="Times New Roman" w:hAnsi="Times New Roman"/>
          <w:sz w:val="24"/>
        </w:rPr>
        <w:t>посещение дворового клуба «Юность»</w:t>
      </w:r>
    </w:p>
    <w:p w:rsidR="000415FE" w:rsidRDefault="000415FE" w:rsidP="000415FE">
      <w:pPr>
        <w:numPr>
          <w:ilvl w:val="0"/>
          <w:numId w:val="7"/>
        </w:numPr>
        <w:tabs>
          <w:tab w:val="clear" w:pos="1146"/>
          <w:tab w:val="left" w:pos="1440"/>
        </w:tabs>
        <w:spacing w:after="0" w:line="240" w:lineRule="auto"/>
        <w:ind w:left="1440"/>
        <w:jc w:val="both"/>
        <w:rPr>
          <w:rFonts w:ascii="Times New Roman" w:hAnsi="Times New Roman"/>
          <w:sz w:val="24"/>
        </w:rPr>
      </w:pPr>
      <w:r>
        <w:rPr>
          <w:rFonts w:ascii="Times New Roman" w:hAnsi="Times New Roman"/>
          <w:sz w:val="24"/>
        </w:rPr>
        <w:t xml:space="preserve">пришкольный лагерь, ТОШ </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 xml:space="preserve">Беседы с родителями о занятости их детей. </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 xml:space="preserve">Индивидуальные беседы с детьми «группы риска»: </w:t>
      </w:r>
    </w:p>
    <w:p w:rsidR="000415FE" w:rsidRDefault="000415FE" w:rsidP="000415FE">
      <w:pPr>
        <w:numPr>
          <w:ilvl w:val="1"/>
          <w:numId w:val="6"/>
        </w:numPr>
        <w:spacing w:after="0" w:line="240" w:lineRule="auto"/>
        <w:jc w:val="both"/>
        <w:rPr>
          <w:rFonts w:ascii="Times New Roman" w:hAnsi="Times New Roman"/>
          <w:sz w:val="24"/>
        </w:rPr>
      </w:pPr>
      <w:r>
        <w:rPr>
          <w:rFonts w:ascii="Times New Roman" w:hAnsi="Times New Roman"/>
          <w:sz w:val="24"/>
        </w:rPr>
        <w:t xml:space="preserve">о круге интересов </w:t>
      </w:r>
    </w:p>
    <w:p w:rsidR="000415FE" w:rsidRDefault="000415FE" w:rsidP="000415FE">
      <w:pPr>
        <w:numPr>
          <w:ilvl w:val="1"/>
          <w:numId w:val="6"/>
        </w:numPr>
        <w:spacing w:after="0" w:line="240" w:lineRule="auto"/>
        <w:jc w:val="both"/>
        <w:rPr>
          <w:rFonts w:ascii="Times New Roman" w:hAnsi="Times New Roman"/>
          <w:sz w:val="24"/>
        </w:rPr>
      </w:pPr>
      <w:r>
        <w:rPr>
          <w:rFonts w:ascii="Times New Roman" w:hAnsi="Times New Roman"/>
          <w:sz w:val="24"/>
        </w:rPr>
        <w:t xml:space="preserve">о посещении спортивных секций </w:t>
      </w:r>
    </w:p>
    <w:p w:rsidR="000415FE" w:rsidRDefault="000415FE" w:rsidP="000415FE">
      <w:pPr>
        <w:numPr>
          <w:ilvl w:val="1"/>
          <w:numId w:val="6"/>
        </w:numPr>
        <w:spacing w:after="0" w:line="240" w:lineRule="auto"/>
        <w:jc w:val="both"/>
        <w:rPr>
          <w:rFonts w:ascii="Times New Roman" w:hAnsi="Times New Roman"/>
          <w:sz w:val="24"/>
        </w:rPr>
      </w:pPr>
      <w:r>
        <w:rPr>
          <w:rFonts w:ascii="Times New Roman" w:hAnsi="Times New Roman"/>
          <w:sz w:val="24"/>
        </w:rPr>
        <w:t xml:space="preserve">об обязанностях по дому </w:t>
      </w:r>
    </w:p>
    <w:p w:rsidR="000415FE" w:rsidRDefault="000415FE" w:rsidP="000415FE">
      <w:pPr>
        <w:numPr>
          <w:ilvl w:val="1"/>
          <w:numId w:val="6"/>
        </w:numPr>
        <w:spacing w:after="0" w:line="240" w:lineRule="auto"/>
        <w:jc w:val="both"/>
        <w:rPr>
          <w:rFonts w:ascii="Times New Roman" w:hAnsi="Times New Roman"/>
          <w:sz w:val="24"/>
        </w:rPr>
      </w:pPr>
      <w:r>
        <w:rPr>
          <w:rFonts w:ascii="Times New Roman" w:hAnsi="Times New Roman"/>
          <w:sz w:val="24"/>
        </w:rPr>
        <w:t>о свободном времени</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 xml:space="preserve">Вовлечение детей «группы риска» в мероприятия, проводимые в школе. </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 xml:space="preserve">Профилактические беседы о ЗОЖ. </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 xml:space="preserve">Посещение неблагополучных семей на дому. </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 xml:space="preserve">Индивидуальные профилактические беседы с родителями детей из неблагополучных семей об их родительском долге.   </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 xml:space="preserve">Контроль за атмосферой в неблагополучных семьях. </w:t>
      </w:r>
    </w:p>
    <w:p w:rsidR="000415FE" w:rsidRDefault="000415FE" w:rsidP="000415FE">
      <w:pPr>
        <w:numPr>
          <w:ilvl w:val="0"/>
          <w:numId w:val="6"/>
        </w:numPr>
        <w:tabs>
          <w:tab w:val="clear" w:pos="720"/>
          <w:tab w:val="left" w:pos="480"/>
        </w:tabs>
        <w:spacing w:after="0" w:line="240" w:lineRule="auto"/>
        <w:ind w:left="480" w:hanging="480"/>
        <w:jc w:val="both"/>
        <w:rPr>
          <w:rFonts w:ascii="Times New Roman" w:hAnsi="Times New Roman"/>
          <w:sz w:val="24"/>
        </w:rPr>
      </w:pPr>
      <w:r>
        <w:rPr>
          <w:rFonts w:ascii="Times New Roman" w:hAnsi="Times New Roman"/>
          <w:sz w:val="24"/>
        </w:rPr>
        <w:t xml:space="preserve">Привлечение родителей из неблагополучных семей в организации досуга детей. </w:t>
      </w:r>
    </w:p>
    <w:p w:rsidR="000415FE" w:rsidRDefault="000415FE" w:rsidP="000415FE">
      <w:pPr>
        <w:spacing w:line="240" w:lineRule="auto"/>
        <w:ind w:firstLine="709"/>
        <w:rPr>
          <w:rFonts w:ascii="Times New Roman" w:hAnsi="Times New Roman"/>
          <w:sz w:val="24"/>
        </w:rPr>
      </w:pPr>
    </w:p>
    <w:p w:rsidR="0068525D" w:rsidRDefault="0068525D">
      <w:r>
        <w:br w:type="page"/>
      </w:r>
    </w:p>
    <w:p w:rsidR="000415FE" w:rsidRDefault="0068525D" w:rsidP="0068525D">
      <w:pPr>
        <w:jc w:val="right"/>
      </w:pPr>
      <w:r>
        <w:lastRenderedPageBreak/>
        <w:t>Приложение 5</w:t>
      </w:r>
    </w:p>
    <w:p w:rsidR="0068525D" w:rsidRDefault="0068525D" w:rsidP="0068525D">
      <w:pPr>
        <w:shd w:val="clear" w:color="auto" w:fill="FFFFFF"/>
        <w:spacing w:before="100" w:beforeAutospacing="1" w:after="100" w:afterAutospacing="1" w:line="240" w:lineRule="auto"/>
        <w:jc w:val="center"/>
        <w:rPr>
          <w:rFonts w:ascii="Times New Roman" w:hAnsi="Times New Roman"/>
          <w:b/>
          <w:sz w:val="24"/>
        </w:rPr>
      </w:pPr>
      <w:r>
        <w:rPr>
          <w:rFonts w:ascii="Times New Roman" w:hAnsi="Times New Roman"/>
          <w:b/>
          <w:sz w:val="24"/>
        </w:rPr>
        <w:t>План работы</w:t>
      </w:r>
      <w:r>
        <w:rPr>
          <w:rFonts w:ascii="Times New Roman" w:hAnsi="Times New Roman"/>
          <w:b/>
          <w:sz w:val="24"/>
        </w:rPr>
        <w:br/>
        <w:t>Совета отцов в пришкольном лагере</w:t>
      </w:r>
      <w:r>
        <w:rPr>
          <w:rFonts w:ascii="Times New Roman" w:hAnsi="Times New Roman"/>
          <w:b/>
          <w:sz w:val="24"/>
        </w:rPr>
        <w:br/>
      </w:r>
    </w:p>
    <w:tbl>
      <w:tblPr>
        <w:tblStyle w:val="a6"/>
        <w:tblW w:w="0" w:type="auto"/>
        <w:tblLook w:val="04A0" w:firstRow="1" w:lastRow="0" w:firstColumn="1" w:lastColumn="0" w:noHBand="0" w:noVBand="1"/>
      </w:tblPr>
      <w:tblGrid>
        <w:gridCol w:w="588"/>
        <w:gridCol w:w="4154"/>
        <w:gridCol w:w="1584"/>
        <w:gridCol w:w="3244"/>
      </w:tblGrid>
      <w:tr w:rsidR="0068525D" w:rsidTr="0062590D">
        <w:tc>
          <w:tcPr>
            <w:tcW w:w="588" w:type="dxa"/>
            <w:hideMark/>
          </w:tcPr>
          <w:p w:rsidR="0068525D" w:rsidRDefault="0068525D" w:rsidP="0062590D">
            <w:pPr>
              <w:spacing w:before="100" w:beforeAutospacing="1" w:after="100" w:afterAutospacing="1"/>
              <w:jc w:val="center"/>
              <w:rPr>
                <w:rFonts w:ascii="Times New Roman" w:hAnsi="Times New Roman"/>
                <w:sz w:val="24"/>
              </w:rPr>
            </w:pPr>
            <w:r>
              <w:rPr>
                <w:rFonts w:ascii="Times New Roman" w:hAnsi="Times New Roman"/>
                <w:b/>
                <w:sz w:val="24"/>
              </w:rPr>
              <w:t>№</w:t>
            </w:r>
            <w:r>
              <w:rPr>
                <w:rFonts w:ascii="Times New Roman" w:hAnsi="Times New Roman"/>
                <w:sz w:val="24"/>
              </w:rPr>
              <w:br/>
            </w:r>
            <w:r>
              <w:rPr>
                <w:rFonts w:ascii="Times New Roman" w:hAnsi="Times New Roman"/>
                <w:b/>
                <w:sz w:val="24"/>
              </w:rPr>
              <w:t>п/п</w:t>
            </w:r>
          </w:p>
        </w:tc>
        <w:tc>
          <w:tcPr>
            <w:tcW w:w="4154" w:type="dxa"/>
            <w:hideMark/>
          </w:tcPr>
          <w:p w:rsidR="0068525D" w:rsidRDefault="0068525D" w:rsidP="0062590D">
            <w:pPr>
              <w:spacing w:before="100" w:beforeAutospacing="1" w:after="100" w:afterAutospacing="1"/>
              <w:jc w:val="center"/>
              <w:rPr>
                <w:rFonts w:ascii="Times New Roman" w:hAnsi="Times New Roman"/>
                <w:sz w:val="24"/>
              </w:rPr>
            </w:pPr>
            <w:r>
              <w:rPr>
                <w:rFonts w:ascii="Times New Roman" w:hAnsi="Times New Roman"/>
                <w:b/>
                <w:sz w:val="24"/>
              </w:rPr>
              <w:t>Мероприятие</w:t>
            </w:r>
          </w:p>
        </w:tc>
        <w:tc>
          <w:tcPr>
            <w:tcW w:w="1584" w:type="dxa"/>
            <w:hideMark/>
          </w:tcPr>
          <w:p w:rsidR="0068525D" w:rsidRDefault="0068525D" w:rsidP="0062590D">
            <w:pPr>
              <w:spacing w:before="100" w:beforeAutospacing="1" w:after="100" w:afterAutospacing="1"/>
              <w:jc w:val="center"/>
              <w:rPr>
                <w:rFonts w:ascii="Times New Roman" w:hAnsi="Times New Roman"/>
                <w:sz w:val="24"/>
              </w:rPr>
            </w:pPr>
            <w:r>
              <w:rPr>
                <w:rFonts w:ascii="Times New Roman" w:hAnsi="Times New Roman"/>
                <w:b/>
                <w:sz w:val="24"/>
              </w:rPr>
              <w:t>Дата проведения</w:t>
            </w:r>
          </w:p>
        </w:tc>
        <w:tc>
          <w:tcPr>
            <w:tcW w:w="3244" w:type="dxa"/>
            <w:hideMark/>
          </w:tcPr>
          <w:p w:rsidR="0068525D" w:rsidRDefault="0068525D" w:rsidP="0062590D">
            <w:pPr>
              <w:spacing w:before="100" w:beforeAutospacing="1" w:after="100" w:afterAutospacing="1"/>
              <w:jc w:val="center"/>
              <w:rPr>
                <w:rFonts w:ascii="Times New Roman" w:hAnsi="Times New Roman"/>
                <w:sz w:val="24"/>
              </w:rPr>
            </w:pPr>
            <w:r>
              <w:rPr>
                <w:rFonts w:ascii="Times New Roman" w:hAnsi="Times New Roman"/>
                <w:b/>
                <w:sz w:val="24"/>
              </w:rPr>
              <w:t>Ответственный</w:t>
            </w:r>
          </w:p>
        </w:tc>
      </w:tr>
      <w:tr w:rsidR="0068525D" w:rsidTr="0062590D">
        <w:tc>
          <w:tcPr>
            <w:tcW w:w="588" w:type="dxa"/>
          </w:tcPr>
          <w:p w:rsidR="0068525D" w:rsidRDefault="0068525D" w:rsidP="0068525D">
            <w:pPr>
              <w:pStyle w:val="a5"/>
              <w:numPr>
                <w:ilvl w:val="0"/>
                <w:numId w:val="8"/>
              </w:numPr>
              <w:spacing w:before="100" w:beforeAutospacing="1" w:after="100" w:afterAutospacing="1" w:line="240" w:lineRule="auto"/>
              <w:rPr>
                <w:rFonts w:ascii="Times New Roman" w:hAnsi="Times New Roman"/>
                <w:sz w:val="24"/>
              </w:rPr>
            </w:pPr>
          </w:p>
        </w:tc>
        <w:tc>
          <w:tcPr>
            <w:tcW w:w="4154" w:type="dxa"/>
            <w:hideMark/>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Профилактические беседы с детьми «группы риска»</w:t>
            </w:r>
          </w:p>
        </w:tc>
        <w:tc>
          <w:tcPr>
            <w:tcW w:w="1584" w:type="dxa"/>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Июнь</w:t>
            </w:r>
          </w:p>
        </w:tc>
        <w:tc>
          <w:tcPr>
            <w:tcW w:w="3244" w:type="dxa"/>
          </w:tcPr>
          <w:p w:rsidR="0068525D" w:rsidRDefault="0068525D" w:rsidP="0062590D">
            <w:pPr>
              <w:rPr>
                <w:rFonts w:ascii="Times New Roman" w:hAnsi="Times New Roman"/>
                <w:sz w:val="24"/>
              </w:rPr>
            </w:pPr>
            <w:r>
              <w:rPr>
                <w:rFonts w:ascii="Times New Roman" w:hAnsi="Times New Roman"/>
                <w:sz w:val="24"/>
              </w:rPr>
              <w:t>Шафигуллина М.А.</w:t>
            </w:r>
          </w:p>
          <w:p w:rsidR="0068525D" w:rsidRDefault="000A57BD" w:rsidP="0062590D">
            <w:pPr>
              <w:rPr>
                <w:rFonts w:ascii="Times New Roman" w:hAnsi="Times New Roman"/>
                <w:sz w:val="24"/>
              </w:rPr>
            </w:pPr>
            <w:r>
              <w:rPr>
                <w:rFonts w:ascii="Times New Roman" w:hAnsi="Times New Roman"/>
                <w:sz w:val="24"/>
              </w:rPr>
              <w:t>Пищальникова Д.О.</w:t>
            </w:r>
          </w:p>
        </w:tc>
      </w:tr>
      <w:tr w:rsidR="0068525D" w:rsidTr="0062590D">
        <w:tc>
          <w:tcPr>
            <w:tcW w:w="588" w:type="dxa"/>
          </w:tcPr>
          <w:p w:rsidR="0068525D" w:rsidRDefault="0068525D" w:rsidP="0068525D">
            <w:pPr>
              <w:pStyle w:val="a5"/>
              <w:numPr>
                <w:ilvl w:val="0"/>
                <w:numId w:val="8"/>
              </w:numPr>
              <w:spacing w:before="100" w:beforeAutospacing="1" w:after="100" w:afterAutospacing="1" w:line="240" w:lineRule="auto"/>
              <w:rPr>
                <w:rFonts w:ascii="Times New Roman" w:hAnsi="Times New Roman"/>
                <w:sz w:val="24"/>
              </w:rPr>
            </w:pPr>
          </w:p>
        </w:tc>
        <w:tc>
          <w:tcPr>
            <w:tcW w:w="4154" w:type="dxa"/>
            <w:hideMark/>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Рейды в неблагополучные семьи (совместно с Советом отцов)</w:t>
            </w:r>
          </w:p>
        </w:tc>
        <w:tc>
          <w:tcPr>
            <w:tcW w:w="1584" w:type="dxa"/>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 xml:space="preserve">Июнь </w:t>
            </w:r>
          </w:p>
        </w:tc>
        <w:tc>
          <w:tcPr>
            <w:tcW w:w="3244" w:type="dxa"/>
          </w:tcPr>
          <w:p w:rsidR="0068525D" w:rsidRDefault="0068525D" w:rsidP="0062590D">
            <w:pPr>
              <w:rPr>
                <w:rFonts w:ascii="Times New Roman" w:hAnsi="Times New Roman"/>
                <w:sz w:val="24"/>
              </w:rPr>
            </w:pPr>
            <w:r>
              <w:rPr>
                <w:rFonts w:ascii="Times New Roman" w:hAnsi="Times New Roman"/>
                <w:sz w:val="24"/>
              </w:rPr>
              <w:t>Шафигуллина М.А.</w:t>
            </w:r>
          </w:p>
          <w:p w:rsidR="0068525D" w:rsidRDefault="000A57BD" w:rsidP="0062590D">
            <w:pPr>
              <w:rPr>
                <w:rFonts w:ascii="Times New Roman" w:hAnsi="Times New Roman"/>
                <w:sz w:val="24"/>
              </w:rPr>
            </w:pPr>
            <w:r>
              <w:rPr>
                <w:rFonts w:ascii="Times New Roman" w:hAnsi="Times New Roman"/>
                <w:sz w:val="24"/>
              </w:rPr>
              <w:t>Пищальникова Д.О.</w:t>
            </w:r>
          </w:p>
        </w:tc>
      </w:tr>
      <w:tr w:rsidR="0068525D" w:rsidTr="0062590D">
        <w:tc>
          <w:tcPr>
            <w:tcW w:w="588" w:type="dxa"/>
          </w:tcPr>
          <w:p w:rsidR="0068525D" w:rsidRDefault="0068525D" w:rsidP="0068525D">
            <w:pPr>
              <w:pStyle w:val="a5"/>
              <w:numPr>
                <w:ilvl w:val="0"/>
                <w:numId w:val="8"/>
              </w:numPr>
              <w:spacing w:before="100" w:beforeAutospacing="1" w:after="100" w:afterAutospacing="1" w:line="240" w:lineRule="auto"/>
              <w:rPr>
                <w:rFonts w:ascii="Times New Roman" w:hAnsi="Times New Roman"/>
                <w:sz w:val="24"/>
              </w:rPr>
            </w:pPr>
          </w:p>
        </w:tc>
        <w:tc>
          <w:tcPr>
            <w:tcW w:w="4154" w:type="dxa"/>
            <w:hideMark/>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Помощь в организации пришкольного лагеря</w:t>
            </w:r>
          </w:p>
        </w:tc>
        <w:tc>
          <w:tcPr>
            <w:tcW w:w="1584" w:type="dxa"/>
          </w:tcPr>
          <w:p w:rsidR="0068525D" w:rsidRDefault="000A57BD" w:rsidP="0062590D">
            <w:pPr>
              <w:spacing w:before="100" w:beforeAutospacing="1" w:after="100" w:afterAutospacing="1"/>
              <w:rPr>
                <w:rFonts w:ascii="Times New Roman" w:hAnsi="Times New Roman"/>
                <w:sz w:val="24"/>
              </w:rPr>
            </w:pPr>
            <w:r>
              <w:rPr>
                <w:rFonts w:ascii="Times New Roman" w:hAnsi="Times New Roman"/>
                <w:sz w:val="24"/>
              </w:rPr>
              <w:t>И</w:t>
            </w:r>
            <w:r w:rsidR="0068525D">
              <w:rPr>
                <w:rFonts w:ascii="Times New Roman" w:hAnsi="Times New Roman"/>
                <w:sz w:val="24"/>
              </w:rPr>
              <w:t>юнь</w:t>
            </w:r>
          </w:p>
        </w:tc>
        <w:tc>
          <w:tcPr>
            <w:tcW w:w="3244" w:type="dxa"/>
          </w:tcPr>
          <w:p w:rsidR="0068525D" w:rsidRDefault="0068525D" w:rsidP="0062590D">
            <w:pPr>
              <w:rPr>
                <w:rFonts w:ascii="Times New Roman" w:hAnsi="Times New Roman"/>
                <w:sz w:val="24"/>
              </w:rPr>
            </w:pPr>
            <w:r>
              <w:rPr>
                <w:rFonts w:ascii="Times New Roman" w:hAnsi="Times New Roman"/>
                <w:sz w:val="24"/>
              </w:rPr>
              <w:t>Шафигуллина М.А.</w:t>
            </w:r>
          </w:p>
          <w:p w:rsidR="0068525D" w:rsidRDefault="0068525D" w:rsidP="0062590D">
            <w:pPr>
              <w:rPr>
                <w:rFonts w:ascii="Times New Roman" w:hAnsi="Times New Roman"/>
                <w:sz w:val="24"/>
              </w:rPr>
            </w:pPr>
            <w:r>
              <w:rPr>
                <w:rFonts w:ascii="Times New Roman" w:hAnsi="Times New Roman"/>
                <w:sz w:val="24"/>
              </w:rPr>
              <w:t>Лукоянова М.Н.</w:t>
            </w:r>
          </w:p>
        </w:tc>
      </w:tr>
      <w:tr w:rsidR="0068525D" w:rsidTr="0062590D">
        <w:tc>
          <w:tcPr>
            <w:tcW w:w="588" w:type="dxa"/>
          </w:tcPr>
          <w:p w:rsidR="0068525D" w:rsidRDefault="0068525D" w:rsidP="0068525D">
            <w:pPr>
              <w:pStyle w:val="a5"/>
              <w:numPr>
                <w:ilvl w:val="0"/>
                <w:numId w:val="8"/>
              </w:numPr>
              <w:spacing w:before="100" w:beforeAutospacing="1" w:after="100" w:afterAutospacing="1" w:line="240" w:lineRule="auto"/>
              <w:rPr>
                <w:rFonts w:ascii="Times New Roman" w:hAnsi="Times New Roman"/>
                <w:sz w:val="24"/>
              </w:rPr>
            </w:pPr>
          </w:p>
        </w:tc>
        <w:tc>
          <w:tcPr>
            <w:tcW w:w="4154" w:type="dxa"/>
            <w:hideMark/>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Помощь в ремонте школьной мебели</w:t>
            </w:r>
          </w:p>
        </w:tc>
        <w:tc>
          <w:tcPr>
            <w:tcW w:w="1584" w:type="dxa"/>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июнь</w:t>
            </w:r>
          </w:p>
        </w:tc>
        <w:tc>
          <w:tcPr>
            <w:tcW w:w="3244" w:type="dxa"/>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Евсеева Т.В.</w:t>
            </w:r>
          </w:p>
        </w:tc>
      </w:tr>
      <w:tr w:rsidR="0068525D" w:rsidTr="0062590D">
        <w:tc>
          <w:tcPr>
            <w:tcW w:w="588" w:type="dxa"/>
          </w:tcPr>
          <w:p w:rsidR="0068525D" w:rsidRDefault="0068525D" w:rsidP="0068525D">
            <w:pPr>
              <w:pStyle w:val="a5"/>
              <w:numPr>
                <w:ilvl w:val="0"/>
                <w:numId w:val="8"/>
              </w:numPr>
              <w:spacing w:before="100" w:beforeAutospacing="1" w:after="100" w:afterAutospacing="1" w:line="240" w:lineRule="auto"/>
              <w:rPr>
                <w:rFonts w:ascii="Times New Roman" w:hAnsi="Times New Roman"/>
                <w:sz w:val="24"/>
              </w:rPr>
            </w:pPr>
          </w:p>
        </w:tc>
        <w:tc>
          <w:tcPr>
            <w:tcW w:w="4154" w:type="dxa"/>
            <w:hideMark/>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Организация и проведение спортивных игр на свежем воздухе</w:t>
            </w:r>
          </w:p>
        </w:tc>
        <w:tc>
          <w:tcPr>
            <w:tcW w:w="1584" w:type="dxa"/>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 xml:space="preserve">Июнь </w:t>
            </w:r>
          </w:p>
        </w:tc>
        <w:tc>
          <w:tcPr>
            <w:tcW w:w="3244" w:type="dxa"/>
          </w:tcPr>
          <w:p w:rsidR="0068525D" w:rsidRDefault="0068525D" w:rsidP="0062590D">
            <w:pPr>
              <w:rPr>
                <w:rFonts w:ascii="Times New Roman" w:hAnsi="Times New Roman"/>
                <w:sz w:val="24"/>
              </w:rPr>
            </w:pPr>
            <w:r>
              <w:rPr>
                <w:rFonts w:ascii="Times New Roman" w:hAnsi="Times New Roman"/>
                <w:sz w:val="24"/>
              </w:rPr>
              <w:t>Шафигуллина М.А.</w:t>
            </w:r>
          </w:p>
          <w:p w:rsidR="0068525D" w:rsidRDefault="000A57BD" w:rsidP="0062590D">
            <w:pPr>
              <w:rPr>
                <w:rFonts w:ascii="Times New Roman" w:hAnsi="Times New Roman"/>
                <w:sz w:val="24"/>
              </w:rPr>
            </w:pPr>
            <w:r>
              <w:rPr>
                <w:rFonts w:ascii="Times New Roman" w:hAnsi="Times New Roman"/>
                <w:sz w:val="24"/>
              </w:rPr>
              <w:t>Пищальникова Д.О.</w:t>
            </w:r>
          </w:p>
        </w:tc>
      </w:tr>
      <w:tr w:rsidR="0068525D" w:rsidTr="0062590D">
        <w:tc>
          <w:tcPr>
            <w:tcW w:w="588" w:type="dxa"/>
          </w:tcPr>
          <w:p w:rsidR="0068525D" w:rsidRDefault="0068525D" w:rsidP="0068525D">
            <w:pPr>
              <w:pStyle w:val="a5"/>
              <w:numPr>
                <w:ilvl w:val="0"/>
                <w:numId w:val="8"/>
              </w:numPr>
              <w:spacing w:before="100" w:beforeAutospacing="1" w:after="100" w:afterAutospacing="1" w:line="240" w:lineRule="auto"/>
              <w:rPr>
                <w:rFonts w:ascii="Times New Roman" w:hAnsi="Times New Roman"/>
                <w:sz w:val="24"/>
              </w:rPr>
            </w:pPr>
          </w:p>
        </w:tc>
        <w:tc>
          <w:tcPr>
            <w:tcW w:w="4154" w:type="dxa"/>
            <w:hideMark/>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 xml:space="preserve">Участие в спортивном празднике «Мама, папа, я – спортивная семья» </w:t>
            </w:r>
          </w:p>
        </w:tc>
        <w:tc>
          <w:tcPr>
            <w:tcW w:w="1584" w:type="dxa"/>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По плану</w:t>
            </w:r>
          </w:p>
        </w:tc>
        <w:tc>
          <w:tcPr>
            <w:tcW w:w="3244" w:type="dxa"/>
          </w:tcPr>
          <w:p w:rsidR="0068525D" w:rsidRDefault="000A57BD" w:rsidP="0062590D">
            <w:pPr>
              <w:rPr>
                <w:rFonts w:ascii="Times New Roman" w:hAnsi="Times New Roman"/>
              </w:rPr>
            </w:pPr>
            <w:r>
              <w:rPr>
                <w:rFonts w:ascii="Times New Roman" w:hAnsi="Times New Roman"/>
              </w:rPr>
              <w:t>Пищальникова Д.О.</w:t>
            </w:r>
          </w:p>
        </w:tc>
      </w:tr>
      <w:tr w:rsidR="0068525D" w:rsidTr="0062590D">
        <w:tc>
          <w:tcPr>
            <w:tcW w:w="588" w:type="dxa"/>
          </w:tcPr>
          <w:p w:rsidR="0068525D" w:rsidRDefault="0068525D" w:rsidP="0068525D">
            <w:pPr>
              <w:pStyle w:val="a5"/>
              <w:numPr>
                <w:ilvl w:val="0"/>
                <w:numId w:val="8"/>
              </w:numPr>
              <w:spacing w:before="100" w:beforeAutospacing="1" w:after="100" w:afterAutospacing="1" w:line="240" w:lineRule="auto"/>
              <w:rPr>
                <w:rFonts w:ascii="Times New Roman" w:hAnsi="Times New Roman"/>
                <w:sz w:val="24"/>
              </w:rPr>
            </w:pPr>
          </w:p>
        </w:tc>
        <w:tc>
          <w:tcPr>
            <w:tcW w:w="4154" w:type="dxa"/>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Шахматный турнир команда отцов – команда школы</w:t>
            </w:r>
          </w:p>
        </w:tc>
        <w:tc>
          <w:tcPr>
            <w:tcW w:w="1584" w:type="dxa"/>
          </w:tcPr>
          <w:p w:rsidR="0068525D" w:rsidRDefault="0068525D" w:rsidP="0062590D">
            <w:pPr>
              <w:spacing w:before="100" w:beforeAutospacing="1" w:after="100" w:afterAutospacing="1"/>
              <w:rPr>
                <w:rFonts w:ascii="Times New Roman" w:hAnsi="Times New Roman"/>
                <w:sz w:val="24"/>
              </w:rPr>
            </w:pPr>
            <w:r>
              <w:rPr>
                <w:rFonts w:ascii="Times New Roman" w:hAnsi="Times New Roman"/>
                <w:sz w:val="24"/>
              </w:rPr>
              <w:t>По плану</w:t>
            </w:r>
          </w:p>
        </w:tc>
        <w:tc>
          <w:tcPr>
            <w:tcW w:w="3244" w:type="dxa"/>
          </w:tcPr>
          <w:p w:rsidR="0068525D" w:rsidRDefault="000A57BD" w:rsidP="0062590D">
            <w:pPr>
              <w:rPr>
                <w:rFonts w:ascii="Times New Roman" w:hAnsi="Times New Roman"/>
              </w:rPr>
            </w:pPr>
            <w:r>
              <w:rPr>
                <w:rFonts w:ascii="Times New Roman" w:hAnsi="Times New Roman"/>
              </w:rPr>
              <w:t>Пищальникова Д.О.</w:t>
            </w:r>
          </w:p>
        </w:tc>
      </w:tr>
    </w:tbl>
    <w:p w:rsidR="0068525D" w:rsidRDefault="0068525D" w:rsidP="0068525D">
      <w:pPr>
        <w:jc w:val="center"/>
      </w:pPr>
    </w:p>
    <w:p w:rsidR="0068525D" w:rsidRDefault="0068525D">
      <w:r>
        <w:br w:type="page"/>
      </w:r>
    </w:p>
    <w:p w:rsidR="0068525D" w:rsidRDefault="0068525D" w:rsidP="0068525D">
      <w:pPr>
        <w:jc w:val="right"/>
      </w:pPr>
      <w:r>
        <w:lastRenderedPageBreak/>
        <w:t>Приложение 7</w:t>
      </w:r>
    </w:p>
    <w:p w:rsidR="0068525D" w:rsidRDefault="0068525D" w:rsidP="0068525D">
      <w:pPr>
        <w:spacing w:after="0"/>
        <w:jc w:val="center"/>
        <w:rPr>
          <w:rFonts w:ascii="Times New Roman" w:hAnsi="Times New Roman"/>
          <w:b/>
          <w:sz w:val="24"/>
        </w:rPr>
      </w:pPr>
      <w:r>
        <w:rPr>
          <w:rFonts w:ascii="Times New Roman" w:hAnsi="Times New Roman"/>
          <w:b/>
          <w:sz w:val="24"/>
        </w:rPr>
        <w:t xml:space="preserve">План </w:t>
      </w:r>
    </w:p>
    <w:p w:rsidR="0068525D" w:rsidRDefault="0068525D" w:rsidP="0068525D">
      <w:pPr>
        <w:spacing w:after="0"/>
        <w:jc w:val="center"/>
        <w:rPr>
          <w:rFonts w:ascii="Times New Roman" w:hAnsi="Times New Roman"/>
          <w:b/>
          <w:sz w:val="24"/>
        </w:rPr>
      </w:pPr>
      <w:r>
        <w:rPr>
          <w:rFonts w:ascii="Times New Roman" w:hAnsi="Times New Roman"/>
          <w:b/>
          <w:sz w:val="24"/>
        </w:rPr>
        <w:t>работы в рамках операции «Безопасное лето – 2026»</w:t>
      </w:r>
    </w:p>
    <w:p w:rsidR="0068525D" w:rsidRDefault="0068525D" w:rsidP="0068525D">
      <w:pPr>
        <w:spacing w:after="0"/>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826"/>
        <w:gridCol w:w="1417"/>
        <w:gridCol w:w="2518"/>
      </w:tblGrid>
      <w:tr w:rsidR="0068525D" w:rsidTr="0062590D">
        <w:tc>
          <w:tcPr>
            <w:tcW w:w="669" w:type="dxa"/>
          </w:tcPr>
          <w:p w:rsidR="0068525D" w:rsidRDefault="0068525D" w:rsidP="0062590D">
            <w:pPr>
              <w:spacing w:after="0"/>
              <w:jc w:val="center"/>
              <w:rPr>
                <w:rFonts w:ascii="Times New Roman" w:hAnsi="Times New Roman"/>
                <w:sz w:val="24"/>
              </w:rPr>
            </w:pPr>
            <w:r>
              <w:rPr>
                <w:rFonts w:ascii="Times New Roman" w:hAnsi="Times New Roman"/>
                <w:sz w:val="24"/>
              </w:rPr>
              <w:t>№ п/п</w:t>
            </w:r>
          </w:p>
        </w:tc>
        <w:tc>
          <w:tcPr>
            <w:tcW w:w="4826" w:type="dxa"/>
          </w:tcPr>
          <w:p w:rsidR="0068525D" w:rsidRDefault="0068525D" w:rsidP="0062590D">
            <w:pPr>
              <w:spacing w:after="0"/>
              <w:jc w:val="center"/>
              <w:rPr>
                <w:rFonts w:ascii="Times New Roman" w:hAnsi="Times New Roman"/>
                <w:sz w:val="24"/>
              </w:rPr>
            </w:pPr>
            <w:r>
              <w:rPr>
                <w:rFonts w:ascii="Times New Roman" w:hAnsi="Times New Roman"/>
                <w:sz w:val="24"/>
              </w:rPr>
              <w:t>наименование мероприятий</w:t>
            </w:r>
          </w:p>
        </w:tc>
        <w:tc>
          <w:tcPr>
            <w:tcW w:w="1417" w:type="dxa"/>
          </w:tcPr>
          <w:p w:rsidR="0068525D" w:rsidRDefault="0068525D" w:rsidP="0062590D">
            <w:pPr>
              <w:spacing w:after="0"/>
              <w:jc w:val="center"/>
              <w:rPr>
                <w:rFonts w:ascii="Times New Roman" w:hAnsi="Times New Roman"/>
                <w:sz w:val="24"/>
              </w:rPr>
            </w:pPr>
            <w:r>
              <w:rPr>
                <w:rFonts w:ascii="Times New Roman" w:hAnsi="Times New Roman"/>
                <w:sz w:val="24"/>
              </w:rPr>
              <w:t>Дата</w:t>
            </w:r>
          </w:p>
        </w:tc>
        <w:tc>
          <w:tcPr>
            <w:tcW w:w="2518" w:type="dxa"/>
          </w:tcPr>
          <w:p w:rsidR="0068525D" w:rsidRDefault="0068525D" w:rsidP="0062590D">
            <w:pPr>
              <w:spacing w:after="0"/>
              <w:jc w:val="center"/>
              <w:rPr>
                <w:rFonts w:ascii="Times New Roman" w:hAnsi="Times New Roman"/>
                <w:sz w:val="24"/>
              </w:rPr>
            </w:pPr>
            <w:r>
              <w:rPr>
                <w:rFonts w:ascii="Times New Roman" w:hAnsi="Times New Roman"/>
                <w:sz w:val="24"/>
              </w:rPr>
              <w:t xml:space="preserve">ответственные </w:t>
            </w:r>
          </w:p>
        </w:tc>
      </w:tr>
      <w:tr w:rsidR="0068525D" w:rsidTr="0062590D">
        <w:tc>
          <w:tcPr>
            <w:tcW w:w="669" w:type="dxa"/>
          </w:tcPr>
          <w:p w:rsidR="0068525D" w:rsidRDefault="0068525D" w:rsidP="0062590D">
            <w:pPr>
              <w:spacing w:after="0"/>
              <w:jc w:val="center"/>
              <w:rPr>
                <w:rFonts w:ascii="Times New Roman" w:hAnsi="Times New Roman"/>
                <w:sz w:val="24"/>
              </w:rPr>
            </w:pPr>
            <w:r>
              <w:rPr>
                <w:rFonts w:ascii="Times New Roman" w:hAnsi="Times New Roman"/>
                <w:sz w:val="24"/>
              </w:rPr>
              <w:t>1</w:t>
            </w:r>
          </w:p>
        </w:tc>
        <w:tc>
          <w:tcPr>
            <w:tcW w:w="4826" w:type="dxa"/>
          </w:tcPr>
          <w:p w:rsidR="0068525D" w:rsidRDefault="0068525D" w:rsidP="0062590D">
            <w:pPr>
              <w:spacing w:after="0"/>
              <w:rPr>
                <w:rFonts w:ascii="Times New Roman" w:hAnsi="Times New Roman"/>
                <w:sz w:val="24"/>
              </w:rPr>
            </w:pPr>
            <w:r>
              <w:rPr>
                <w:rFonts w:ascii="Times New Roman" w:hAnsi="Times New Roman"/>
                <w:sz w:val="24"/>
              </w:rPr>
              <w:t>День занятий ГО и ЧС. Инструктажи по ТБ.</w:t>
            </w:r>
          </w:p>
        </w:tc>
        <w:tc>
          <w:tcPr>
            <w:tcW w:w="1417" w:type="dxa"/>
          </w:tcPr>
          <w:p w:rsidR="0068525D" w:rsidRDefault="0068525D" w:rsidP="0062590D">
            <w:pPr>
              <w:spacing w:after="0"/>
              <w:rPr>
                <w:rFonts w:ascii="Times New Roman" w:hAnsi="Times New Roman"/>
                <w:sz w:val="24"/>
              </w:rPr>
            </w:pPr>
            <w:r>
              <w:rPr>
                <w:rFonts w:ascii="Times New Roman" w:hAnsi="Times New Roman"/>
                <w:sz w:val="24"/>
              </w:rPr>
              <w:t xml:space="preserve">29 мая </w:t>
            </w:r>
          </w:p>
        </w:tc>
        <w:tc>
          <w:tcPr>
            <w:tcW w:w="2518" w:type="dxa"/>
          </w:tcPr>
          <w:p w:rsidR="0068525D" w:rsidRDefault="000A57BD" w:rsidP="0062590D">
            <w:pPr>
              <w:spacing w:after="0"/>
              <w:rPr>
                <w:rFonts w:ascii="Times New Roman" w:hAnsi="Times New Roman"/>
                <w:sz w:val="24"/>
              </w:rPr>
            </w:pPr>
            <w:r>
              <w:rPr>
                <w:rFonts w:ascii="Times New Roman" w:hAnsi="Times New Roman"/>
                <w:sz w:val="24"/>
              </w:rPr>
              <w:t>Лукоянова М.Н.</w:t>
            </w:r>
          </w:p>
          <w:p w:rsidR="0068525D" w:rsidRDefault="0068525D" w:rsidP="0062590D">
            <w:pPr>
              <w:spacing w:after="0"/>
              <w:rPr>
                <w:rFonts w:ascii="Times New Roman" w:hAnsi="Times New Roman"/>
                <w:sz w:val="24"/>
              </w:rPr>
            </w:pPr>
            <w:r>
              <w:rPr>
                <w:rFonts w:ascii="Times New Roman" w:hAnsi="Times New Roman"/>
                <w:sz w:val="24"/>
              </w:rPr>
              <w:t>Шафигуллина М.А.</w:t>
            </w:r>
          </w:p>
        </w:tc>
      </w:tr>
      <w:tr w:rsidR="0068525D" w:rsidTr="0062590D">
        <w:tc>
          <w:tcPr>
            <w:tcW w:w="669" w:type="dxa"/>
          </w:tcPr>
          <w:p w:rsidR="0068525D" w:rsidRDefault="0068525D" w:rsidP="0062590D">
            <w:pPr>
              <w:spacing w:after="0"/>
              <w:jc w:val="center"/>
              <w:rPr>
                <w:rFonts w:ascii="Times New Roman" w:hAnsi="Times New Roman"/>
                <w:sz w:val="24"/>
              </w:rPr>
            </w:pPr>
            <w:r>
              <w:rPr>
                <w:rFonts w:ascii="Times New Roman" w:hAnsi="Times New Roman"/>
                <w:sz w:val="24"/>
              </w:rPr>
              <w:t>2</w:t>
            </w:r>
          </w:p>
        </w:tc>
        <w:tc>
          <w:tcPr>
            <w:tcW w:w="4826" w:type="dxa"/>
          </w:tcPr>
          <w:p w:rsidR="0068525D" w:rsidRDefault="0068525D" w:rsidP="0062590D">
            <w:pPr>
              <w:spacing w:after="0"/>
              <w:rPr>
                <w:rFonts w:ascii="Times New Roman" w:hAnsi="Times New Roman"/>
                <w:sz w:val="24"/>
              </w:rPr>
            </w:pPr>
            <w:r>
              <w:rPr>
                <w:rFonts w:ascii="Times New Roman" w:hAnsi="Times New Roman"/>
                <w:sz w:val="24"/>
              </w:rPr>
              <w:t>День безопасности. Викторина «Огонь друг или враг!»</w:t>
            </w:r>
          </w:p>
          <w:p w:rsidR="0068525D" w:rsidRDefault="0068525D" w:rsidP="0062590D">
            <w:pPr>
              <w:spacing w:after="0"/>
              <w:rPr>
                <w:rFonts w:ascii="Times New Roman" w:hAnsi="Times New Roman"/>
                <w:sz w:val="24"/>
              </w:rPr>
            </w:pPr>
            <w:r>
              <w:rPr>
                <w:rFonts w:ascii="Times New Roman" w:hAnsi="Times New Roman"/>
                <w:sz w:val="24"/>
              </w:rPr>
              <w:t xml:space="preserve">Конкурс рисунков-плакатов «Берегись, огонь!». </w:t>
            </w:r>
          </w:p>
        </w:tc>
        <w:tc>
          <w:tcPr>
            <w:tcW w:w="1417" w:type="dxa"/>
          </w:tcPr>
          <w:p w:rsidR="0068525D" w:rsidRDefault="0068525D" w:rsidP="0062590D">
            <w:pPr>
              <w:spacing w:after="0"/>
              <w:jc w:val="center"/>
              <w:rPr>
                <w:rFonts w:ascii="Times New Roman" w:hAnsi="Times New Roman"/>
                <w:sz w:val="24"/>
              </w:rPr>
            </w:pPr>
            <w:r>
              <w:rPr>
                <w:rFonts w:ascii="Times New Roman" w:hAnsi="Times New Roman"/>
                <w:sz w:val="24"/>
              </w:rPr>
              <w:t>16 июня</w:t>
            </w:r>
          </w:p>
          <w:p w:rsidR="0068525D" w:rsidRDefault="0068525D" w:rsidP="0062590D">
            <w:pPr>
              <w:spacing w:after="0"/>
              <w:jc w:val="center"/>
              <w:rPr>
                <w:rFonts w:ascii="Times New Roman" w:hAnsi="Times New Roman"/>
                <w:sz w:val="24"/>
              </w:rPr>
            </w:pPr>
          </w:p>
          <w:p w:rsidR="0068525D" w:rsidRDefault="0068525D" w:rsidP="0062590D">
            <w:pPr>
              <w:spacing w:after="0"/>
              <w:jc w:val="center"/>
              <w:rPr>
                <w:rFonts w:ascii="Times New Roman" w:hAnsi="Times New Roman"/>
                <w:sz w:val="24"/>
              </w:rPr>
            </w:pPr>
          </w:p>
        </w:tc>
        <w:tc>
          <w:tcPr>
            <w:tcW w:w="2518" w:type="dxa"/>
          </w:tcPr>
          <w:p w:rsidR="0068525D" w:rsidRDefault="0068525D" w:rsidP="0062590D">
            <w:pPr>
              <w:spacing w:after="0"/>
              <w:rPr>
                <w:rFonts w:ascii="Times New Roman" w:hAnsi="Times New Roman"/>
                <w:sz w:val="24"/>
              </w:rPr>
            </w:pPr>
            <w:r>
              <w:rPr>
                <w:rFonts w:ascii="Times New Roman" w:hAnsi="Times New Roman"/>
                <w:sz w:val="24"/>
              </w:rPr>
              <w:t>Коткова Л.С</w:t>
            </w:r>
          </w:p>
          <w:p w:rsidR="0068525D" w:rsidRDefault="0068525D" w:rsidP="0062590D">
            <w:pPr>
              <w:spacing w:after="0"/>
              <w:rPr>
                <w:rFonts w:ascii="Times New Roman" w:hAnsi="Times New Roman"/>
                <w:sz w:val="24"/>
              </w:rPr>
            </w:pPr>
          </w:p>
        </w:tc>
      </w:tr>
      <w:tr w:rsidR="0068525D" w:rsidTr="0062590D">
        <w:trPr>
          <w:trHeight w:val="761"/>
        </w:trPr>
        <w:tc>
          <w:tcPr>
            <w:tcW w:w="669" w:type="dxa"/>
          </w:tcPr>
          <w:p w:rsidR="0068525D" w:rsidRDefault="0068525D" w:rsidP="0062590D">
            <w:pPr>
              <w:spacing w:after="0"/>
              <w:jc w:val="center"/>
              <w:rPr>
                <w:rFonts w:ascii="Times New Roman" w:hAnsi="Times New Roman"/>
                <w:sz w:val="24"/>
              </w:rPr>
            </w:pPr>
            <w:r>
              <w:rPr>
                <w:rFonts w:ascii="Times New Roman" w:hAnsi="Times New Roman"/>
                <w:sz w:val="24"/>
              </w:rPr>
              <w:t>3</w:t>
            </w:r>
          </w:p>
        </w:tc>
        <w:tc>
          <w:tcPr>
            <w:tcW w:w="4826" w:type="dxa"/>
          </w:tcPr>
          <w:p w:rsidR="0068525D" w:rsidRDefault="0068525D" w:rsidP="0062590D">
            <w:pPr>
              <w:spacing w:after="0"/>
              <w:rPr>
                <w:rFonts w:ascii="Times New Roman" w:hAnsi="Times New Roman"/>
                <w:sz w:val="24"/>
              </w:rPr>
            </w:pPr>
            <w:r>
              <w:rPr>
                <w:rFonts w:ascii="Times New Roman" w:hAnsi="Times New Roman"/>
                <w:sz w:val="24"/>
              </w:rPr>
              <w:t xml:space="preserve">День ПДД. Творческое дело по БДД «Давай дружить, дорога» </w:t>
            </w:r>
          </w:p>
        </w:tc>
        <w:tc>
          <w:tcPr>
            <w:tcW w:w="1417" w:type="dxa"/>
          </w:tcPr>
          <w:p w:rsidR="0068525D" w:rsidRDefault="0068525D" w:rsidP="0062590D">
            <w:pPr>
              <w:spacing w:after="0"/>
              <w:jc w:val="center"/>
              <w:rPr>
                <w:rFonts w:ascii="Times New Roman" w:hAnsi="Times New Roman"/>
                <w:sz w:val="24"/>
              </w:rPr>
            </w:pPr>
            <w:r>
              <w:rPr>
                <w:rFonts w:ascii="Times New Roman" w:hAnsi="Times New Roman"/>
                <w:sz w:val="24"/>
              </w:rPr>
              <w:t>17 июня</w:t>
            </w:r>
          </w:p>
        </w:tc>
        <w:tc>
          <w:tcPr>
            <w:tcW w:w="2518" w:type="dxa"/>
          </w:tcPr>
          <w:p w:rsidR="0068525D" w:rsidRDefault="0068525D" w:rsidP="0062590D">
            <w:pPr>
              <w:spacing w:after="0"/>
              <w:rPr>
                <w:rFonts w:ascii="Times New Roman" w:hAnsi="Times New Roman"/>
                <w:sz w:val="24"/>
              </w:rPr>
            </w:pPr>
            <w:r>
              <w:rPr>
                <w:rFonts w:ascii="Times New Roman" w:hAnsi="Times New Roman"/>
                <w:sz w:val="24"/>
              </w:rPr>
              <w:t>Каримова М.Г. Медведева Е.А.</w:t>
            </w:r>
          </w:p>
        </w:tc>
      </w:tr>
      <w:tr w:rsidR="0068525D" w:rsidTr="0062590D">
        <w:trPr>
          <w:trHeight w:val="566"/>
        </w:trPr>
        <w:tc>
          <w:tcPr>
            <w:tcW w:w="669" w:type="dxa"/>
          </w:tcPr>
          <w:p w:rsidR="0068525D" w:rsidRDefault="0068525D" w:rsidP="0062590D">
            <w:pPr>
              <w:spacing w:after="0"/>
              <w:jc w:val="center"/>
              <w:rPr>
                <w:rFonts w:ascii="Times New Roman" w:hAnsi="Times New Roman"/>
                <w:sz w:val="24"/>
              </w:rPr>
            </w:pPr>
            <w:r>
              <w:rPr>
                <w:rFonts w:ascii="Times New Roman" w:hAnsi="Times New Roman"/>
                <w:sz w:val="24"/>
              </w:rPr>
              <w:t>4</w:t>
            </w:r>
          </w:p>
        </w:tc>
        <w:tc>
          <w:tcPr>
            <w:tcW w:w="4826" w:type="dxa"/>
          </w:tcPr>
          <w:p w:rsidR="0068525D" w:rsidRDefault="0068525D" w:rsidP="0062590D">
            <w:pPr>
              <w:spacing w:after="0"/>
              <w:rPr>
                <w:rFonts w:ascii="Times New Roman" w:hAnsi="Times New Roman"/>
                <w:sz w:val="24"/>
              </w:rPr>
            </w:pPr>
            <w:r>
              <w:rPr>
                <w:rFonts w:ascii="Times New Roman" w:hAnsi="Times New Roman"/>
                <w:sz w:val="24"/>
              </w:rPr>
              <w:t xml:space="preserve">Беседа фельдшера школы «Быть здоровым хорошо». Операция «Чистюля». </w:t>
            </w:r>
          </w:p>
          <w:p w:rsidR="0068525D" w:rsidRDefault="0068525D" w:rsidP="0062590D">
            <w:pPr>
              <w:spacing w:after="0"/>
              <w:rPr>
                <w:rFonts w:ascii="Times New Roman" w:hAnsi="Times New Roman"/>
                <w:sz w:val="24"/>
              </w:rPr>
            </w:pPr>
            <w:r>
              <w:rPr>
                <w:rFonts w:ascii="Times New Roman" w:hAnsi="Times New Roman"/>
                <w:sz w:val="24"/>
              </w:rPr>
              <w:t xml:space="preserve">Веселые эстафеты «Всех полезней солнце, воздух, спорт, вода». Безопасное поведение на воде. </w:t>
            </w:r>
          </w:p>
          <w:p w:rsidR="0068525D" w:rsidRDefault="0068525D" w:rsidP="0062590D">
            <w:pPr>
              <w:spacing w:after="0"/>
              <w:rPr>
                <w:rFonts w:ascii="Times New Roman" w:hAnsi="Times New Roman"/>
                <w:sz w:val="24"/>
              </w:rPr>
            </w:pPr>
            <w:r>
              <w:rPr>
                <w:rFonts w:ascii="Times New Roman" w:hAnsi="Times New Roman"/>
                <w:sz w:val="24"/>
              </w:rPr>
              <w:t>Викторина на тему «Я выбираю жизнь!».</w:t>
            </w:r>
          </w:p>
          <w:p w:rsidR="0068525D" w:rsidRDefault="0068525D" w:rsidP="0062590D">
            <w:pPr>
              <w:spacing w:after="0"/>
              <w:rPr>
                <w:rFonts w:ascii="Times New Roman" w:hAnsi="Times New Roman"/>
                <w:sz w:val="24"/>
              </w:rPr>
            </w:pPr>
            <w:r>
              <w:rPr>
                <w:rFonts w:ascii="Times New Roman" w:hAnsi="Times New Roman"/>
                <w:sz w:val="24"/>
              </w:rPr>
              <w:t>Игры с водой, пускание мыльных пузырей</w:t>
            </w:r>
            <w:r>
              <w:rPr>
                <w:rFonts w:ascii="Times New Roman" w:hAnsi="Times New Roman"/>
                <w:b/>
                <w:i/>
                <w:sz w:val="24"/>
              </w:rPr>
              <w:t>.</w:t>
            </w:r>
          </w:p>
        </w:tc>
        <w:tc>
          <w:tcPr>
            <w:tcW w:w="1417" w:type="dxa"/>
          </w:tcPr>
          <w:p w:rsidR="0068525D" w:rsidRDefault="0068525D" w:rsidP="0062590D">
            <w:pPr>
              <w:spacing w:after="0"/>
              <w:jc w:val="center"/>
              <w:rPr>
                <w:rFonts w:ascii="Times New Roman" w:hAnsi="Times New Roman"/>
                <w:sz w:val="24"/>
              </w:rPr>
            </w:pPr>
            <w:r>
              <w:rPr>
                <w:rFonts w:ascii="Times New Roman" w:hAnsi="Times New Roman"/>
                <w:sz w:val="24"/>
              </w:rPr>
              <w:t>27июня</w:t>
            </w:r>
          </w:p>
        </w:tc>
        <w:tc>
          <w:tcPr>
            <w:tcW w:w="2518" w:type="dxa"/>
          </w:tcPr>
          <w:p w:rsidR="0068525D" w:rsidRDefault="0068525D" w:rsidP="0062590D">
            <w:pPr>
              <w:spacing w:after="0"/>
              <w:rPr>
                <w:rFonts w:ascii="Times New Roman" w:hAnsi="Times New Roman"/>
                <w:sz w:val="24"/>
              </w:rPr>
            </w:pPr>
            <w:r>
              <w:rPr>
                <w:rFonts w:ascii="Times New Roman" w:hAnsi="Times New Roman"/>
                <w:sz w:val="24"/>
              </w:rPr>
              <w:t>Валеева Р.Р.</w:t>
            </w:r>
          </w:p>
          <w:p w:rsidR="0068525D" w:rsidRDefault="0068525D" w:rsidP="0062590D">
            <w:pPr>
              <w:spacing w:after="0"/>
              <w:rPr>
                <w:rFonts w:ascii="Times New Roman" w:hAnsi="Times New Roman"/>
                <w:sz w:val="24"/>
              </w:rPr>
            </w:pPr>
            <w:r>
              <w:rPr>
                <w:rFonts w:ascii="Times New Roman" w:hAnsi="Times New Roman"/>
                <w:sz w:val="24"/>
              </w:rPr>
              <w:t>Пищальникова Д.О.</w:t>
            </w:r>
          </w:p>
        </w:tc>
      </w:tr>
    </w:tbl>
    <w:p w:rsidR="0068525D" w:rsidRDefault="0068525D" w:rsidP="0068525D">
      <w:pPr>
        <w:jc w:val="right"/>
      </w:pPr>
    </w:p>
    <w:p w:rsidR="0068525D" w:rsidRDefault="0068525D">
      <w:r>
        <w:br w:type="page"/>
      </w:r>
    </w:p>
    <w:p w:rsidR="0068525D" w:rsidRDefault="0068525D" w:rsidP="0068525D">
      <w:pPr>
        <w:jc w:val="right"/>
      </w:pPr>
      <w:r>
        <w:lastRenderedPageBreak/>
        <w:t>Приложение 8</w:t>
      </w:r>
    </w:p>
    <w:p w:rsidR="0068525D" w:rsidRDefault="0068525D" w:rsidP="0068525D">
      <w:pPr>
        <w:spacing w:after="0" w:line="360" w:lineRule="auto"/>
        <w:jc w:val="center"/>
        <w:rPr>
          <w:rFonts w:ascii="Times New Roman" w:hAnsi="Times New Roman"/>
          <w:b/>
          <w:sz w:val="24"/>
        </w:rPr>
      </w:pPr>
      <w:r>
        <w:rPr>
          <w:rFonts w:ascii="Times New Roman" w:hAnsi="Times New Roman"/>
          <w:b/>
          <w:sz w:val="24"/>
        </w:rPr>
        <w:t>План работы детской и спортивной площадки</w:t>
      </w:r>
    </w:p>
    <w:p w:rsidR="0068525D" w:rsidRDefault="0068525D" w:rsidP="0068525D">
      <w:pPr>
        <w:spacing w:after="0" w:line="360" w:lineRule="auto"/>
        <w:jc w:val="center"/>
        <w:rPr>
          <w:rFonts w:ascii="Times New Roman" w:hAnsi="Times New Roman"/>
          <w:b/>
          <w:sz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221"/>
      </w:tblGrid>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02.06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 xml:space="preserve">Литературное лото «Что за прелесть эти сказки» </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03.06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«Зачем человеку семья?». «Праздник лета»</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04.06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«Зов джунглей». «У воспитанных ребят все дела идут на лад» (проблемная беседа-диалог) Конкурс шахматистов</w:t>
            </w:r>
          </w:p>
        </w:tc>
      </w:tr>
      <w:tr w:rsidR="0068525D" w:rsidTr="0062590D">
        <w:trPr>
          <w:trHeight w:val="61"/>
        </w:trPr>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05.06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День здоровья.  «Я здоровье берегу – сам себе я помогу»</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09.06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Конкурсная программа «Весёлая палитра». Культпоход в кино</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10.06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 xml:space="preserve">Конкурс стихов, посвященный Году науки и технологии, Году родных языков </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11.06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 xml:space="preserve">Беседа «Друг в моей жизни». </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16.06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День летних именинников. Экскурсия в парк «Семья»</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17.06</w:t>
            </w:r>
          </w:p>
          <w:p w:rsidR="0068525D" w:rsidRDefault="0068525D" w:rsidP="0062590D">
            <w:pPr>
              <w:spacing w:after="0" w:line="240" w:lineRule="auto"/>
              <w:rPr>
                <w:rFonts w:ascii="Times New Roman" w:hAnsi="Times New Roman"/>
                <w:sz w:val="24"/>
              </w:rPr>
            </w:pP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Экологический КВН «Чтоб в природе мирно жить, нужно с ней нам всем дружить». Беседа «Растения-синоптики»</w:t>
            </w:r>
          </w:p>
          <w:p w:rsidR="0068525D" w:rsidRDefault="0068525D" w:rsidP="0062590D">
            <w:pPr>
              <w:spacing w:after="0" w:line="240" w:lineRule="auto"/>
              <w:rPr>
                <w:rFonts w:ascii="Times New Roman" w:hAnsi="Times New Roman"/>
                <w:sz w:val="24"/>
              </w:rPr>
            </w:pPr>
            <w:r>
              <w:rPr>
                <w:rFonts w:ascii="Times New Roman" w:hAnsi="Times New Roman"/>
                <w:sz w:val="24"/>
              </w:rPr>
              <w:t>«Нам без дружбы не прожить, дружбой нужно дорожить» (беседа-диалог)</w:t>
            </w:r>
          </w:p>
        </w:tc>
      </w:tr>
      <w:tr w:rsidR="0068525D" w:rsidTr="0062590D">
        <w:tc>
          <w:tcPr>
            <w:tcW w:w="1135" w:type="dxa"/>
          </w:tcPr>
          <w:p w:rsidR="0068525D" w:rsidRDefault="0068525D" w:rsidP="0062590D">
            <w:pPr>
              <w:spacing w:after="0" w:line="240" w:lineRule="auto"/>
              <w:rPr>
                <w:rFonts w:ascii="Times New Roman" w:hAnsi="Times New Roman"/>
                <w:sz w:val="24"/>
              </w:rPr>
            </w:pPr>
            <w:r>
              <w:rPr>
                <w:rFonts w:ascii="Times New Roman" w:hAnsi="Times New Roman"/>
                <w:sz w:val="24"/>
              </w:rPr>
              <w:t>18.06</w:t>
            </w:r>
          </w:p>
        </w:tc>
        <w:tc>
          <w:tcPr>
            <w:tcW w:w="8221" w:type="dxa"/>
          </w:tcPr>
          <w:p w:rsidR="0068525D" w:rsidRDefault="0068525D" w:rsidP="0062590D">
            <w:pPr>
              <w:spacing w:after="0" w:line="240" w:lineRule="auto"/>
              <w:rPr>
                <w:rFonts w:ascii="Times New Roman" w:hAnsi="Times New Roman"/>
                <w:sz w:val="24"/>
              </w:rPr>
            </w:pPr>
            <w:r>
              <w:rPr>
                <w:rFonts w:ascii="Times New Roman" w:hAnsi="Times New Roman"/>
                <w:sz w:val="24"/>
              </w:rPr>
              <w:t>В гостях у тёти Кошки. «Будьте осторожными, знайте знак дорожный вы» (игровой практикум)</w:t>
            </w:r>
          </w:p>
        </w:tc>
      </w:tr>
      <w:tr w:rsidR="0068525D" w:rsidTr="0062590D">
        <w:tc>
          <w:tcPr>
            <w:tcW w:w="1135" w:type="dxa"/>
          </w:tcPr>
          <w:p w:rsidR="0068525D" w:rsidRDefault="0068525D" w:rsidP="0062590D">
            <w:pPr>
              <w:spacing w:after="0" w:line="240" w:lineRule="auto"/>
              <w:rPr>
                <w:rFonts w:ascii="Times New Roman" w:hAnsi="Times New Roman"/>
                <w:sz w:val="24"/>
              </w:rPr>
            </w:pPr>
            <w:r>
              <w:rPr>
                <w:rFonts w:ascii="Times New Roman" w:hAnsi="Times New Roman"/>
                <w:sz w:val="24"/>
              </w:rPr>
              <w:t>19.06</w:t>
            </w:r>
          </w:p>
        </w:tc>
        <w:tc>
          <w:tcPr>
            <w:tcW w:w="8221" w:type="dxa"/>
          </w:tcPr>
          <w:p w:rsidR="0068525D" w:rsidRDefault="0068525D" w:rsidP="0062590D">
            <w:pPr>
              <w:spacing w:after="0" w:line="240" w:lineRule="auto"/>
              <w:rPr>
                <w:rFonts w:ascii="Times New Roman" w:hAnsi="Times New Roman"/>
                <w:sz w:val="24"/>
              </w:rPr>
            </w:pPr>
            <w:r>
              <w:rPr>
                <w:rFonts w:ascii="Times New Roman" w:hAnsi="Times New Roman"/>
                <w:sz w:val="24"/>
              </w:rPr>
              <w:t xml:space="preserve">Веселый футбол. </w:t>
            </w:r>
          </w:p>
        </w:tc>
      </w:tr>
      <w:tr w:rsidR="0068525D" w:rsidTr="0062590D">
        <w:tc>
          <w:tcPr>
            <w:tcW w:w="1135" w:type="dxa"/>
          </w:tcPr>
          <w:p w:rsidR="0068525D" w:rsidRDefault="0068525D" w:rsidP="0062590D">
            <w:pPr>
              <w:spacing w:after="0" w:line="240" w:lineRule="auto"/>
              <w:rPr>
                <w:rFonts w:ascii="Times New Roman" w:hAnsi="Times New Roman"/>
                <w:sz w:val="24"/>
              </w:rPr>
            </w:pPr>
            <w:r>
              <w:rPr>
                <w:rFonts w:ascii="Times New Roman" w:hAnsi="Times New Roman"/>
                <w:sz w:val="24"/>
              </w:rPr>
              <w:t>20.06</w:t>
            </w:r>
          </w:p>
        </w:tc>
        <w:tc>
          <w:tcPr>
            <w:tcW w:w="8221" w:type="dxa"/>
          </w:tcPr>
          <w:p w:rsidR="0068525D" w:rsidRDefault="0068525D" w:rsidP="0062590D">
            <w:pPr>
              <w:spacing w:after="0" w:line="240" w:lineRule="auto"/>
              <w:rPr>
                <w:rFonts w:ascii="Times New Roman" w:hAnsi="Times New Roman"/>
                <w:sz w:val="24"/>
              </w:rPr>
            </w:pPr>
            <w:r>
              <w:rPr>
                <w:rFonts w:ascii="Times New Roman" w:hAnsi="Times New Roman"/>
                <w:sz w:val="24"/>
              </w:rPr>
              <w:t>Беседа «Здоровое питание»</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23.06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Мемориальная акция «Свеча памяти». «Следы войны под нашими крышами». Возложение цветов к вечному огню.</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24.06</w:t>
            </w:r>
          </w:p>
        </w:tc>
        <w:tc>
          <w:tcPr>
            <w:tcW w:w="8221" w:type="dxa"/>
          </w:tcPr>
          <w:p w:rsidR="0068525D" w:rsidRDefault="0068525D" w:rsidP="0062590D">
            <w:pPr>
              <w:spacing w:after="0" w:line="240" w:lineRule="auto"/>
              <w:rPr>
                <w:rFonts w:ascii="Times New Roman" w:hAnsi="Times New Roman"/>
                <w:sz w:val="24"/>
              </w:rPr>
            </w:pPr>
            <w:r>
              <w:rPr>
                <w:rFonts w:ascii="Times New Roman" w:hAnsi="Times New Roman"/>
                <w:sz w:val="24"/>
              </w:rPr>
              <w:t>В мире загадок.</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25.06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Международный день борьбы с наркотиками.</w:t>
            </w:r>
          </w:p>
        </w:tc>
      </w:tr>
      <w:tr w:rsidR="0068525D" w:rsidTr="0062590D">
        <w:tc>
          <w:tcPr>
            <w:tcW w:w="1135"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26.06 -</w:t>
            </w:r>
          </w:p>
          <w:p w:rsidR="0068525D" w:rsidRDefault="0068525D" w:rsidP="0062590D">
            <w:pPr>
              <w:spacing w:after="0" w:line="240" w:lineRule="auto"/>
              <w:rPr>
                <w:rFonts w:ascii="Times New Roman" w:hAnsi="Times New Roman"/>
                <w:sz w:val="24"/>
              </w:rPr>
            </w:pPr>
            <w:r>
              <w:rPr>
                <w:rFonts w:ascii="Times New Roman" w:hAnsi="Times New Roman"/>
                <w:sz w:val="24"/>
              </w:rPr>
              <w:t>28.06</w:t>
            </w:r>
          </w:p>
        </w:tc>
        <w:tc>
          <w:tcPr>
            <w:tcW w:w="8221" w:type="dxa"/>
            <w:hideMark/>
          </w:tcPr>
          <w:p w:rsidR="0068525D" w:rsidRDefault="0068525D" w:rsidP="0062590D">
            <w:pPr>
              <w:spacing w:after="0" w:line="240" w:lineRule="auto"/>
              <w:rPr>
                <w:rFonts w:ascii="Times New Roman" w:hAnsi="Times New Roman"/>
                <w:sz w:val="24"/>
              </w:rPr>
            </w:pPr>
            <w:r>
              <w:rPr>
                <w:rFonts w:ascii="Times New Roman" w:hAnsi="Times New Roman"/>
                <w:sz w:val="24"/>
              </w:rPr>
              <w:t>«До свидания, лагерь!». «Без вредных привычек по жизни иди, здоровье своё и других береги» (игровой практикум)</w:t>
            </w:r>
          </w:p>
        </w:tc>
      </w:tr>
    </w:tbl>
    <w:p w:rsidR="0068525D" w:rsidRDefault="0068525D" w:rsidP="0068525D">
      <w:pPr>
        <w:jc w:val="right"/>
      </w:pPr>
    </w:p>
    <w:p w:rsidR="0068525D" w:rsidRDefault="0068525D">
      <w:r>
        <w:br w:type="page"/>
      </w:r>
    </w:p>
    <w:p w:rsidR="0068525D" w:rsidRDefault="0068525D" w:rsidP="0068525D">
      <w:pPr>
        <w:jc w:val="right"/>
      </w:pPr>
      <w:r>
        <w:lastRenderedPageBreak/>
        <w:t>Приложение 9</w:t>
      </w:r>
    </w:p>
    <w:p w:rsidR="0068525D" w:rsidRDefault="0068525D" w:rsidP="0068525D">
      <w:pPr>
        <w:jc w:val="center"/>
        <w:rPr>
          <w:b/>
        </w:rPr>
      </w:pPr>
      <w:r>
        <w:rPr>
          <w:b/>
        </w:rPr>
        <w:t>План работы по программе «Орлята России»</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8"/>
        <w:gridCol w:w="6994"/>
      </w:tblGrid>
      <w:tr w:rsidR="0068525D" w:rsidTr="0062590D">
        <w:trPr>
          <w:trHeight w:val="556"/>
        </w:trPr>
        <w:tc>
          <w:tcPr>
            <w:tcW w:w="3068" w:type="dxa"/>
          </w:tcPr>
          <w:p w:rsidR="0068525D" w:rsidRDefault="0068525D" w:rsidP="0062590D">
            <w:pPr>
              <w:pStyle w:val="TableParagraph"/>
              <w:spacing w:line="275" w:lineRule="exact"/>
              <w:ind w:left="126" w:right="113"/>
              <w:jc w:val="center"/>
              <w:rPr>
                <w:b/>
                <w:sz w:val="24"/>
              </w:rPr>
            </w:pPr>
            <w:r>
              <w:rPr>
                <w:b/>
                <w:sz w:val="24"/>
              </w:rPr>
              <w:t>ДЕНЬ</w:t>
            </w:r>
          </w:p>
        </w:tc>
        <w:tc>
          <w:tcPr>
            <w:tcW w:w="6994" w:type="dxa"/>
          </w:tcPr>
          <w:p w:rsidR="0068525D" w:rsidRDefault="0068525D" w:rsidP="0062590D">
            <w:pPr>
              <w:pStyle w:val="TableParagraph"/>
              <w:spacing w:line="275" w:lineRule="exact"/>
              <w:ind w:left="11"/>
              <w:jc w:val="center"/>
              <w:rPr>
                <w:b/>
                <w:sz w:val="24"/>
              </w:rPr>
            </w:pPr>
            <w:r>
              <w:rPr>
                <w:b/>
                <w:sz w:val="24"/>
              </w:rPr>
              <w:t>МЕРОПРИЯТИЕ</w:t>
            </w:r>
          </w:p>
        </w:tc>
      </w:tr>
      <w:tr w:rsidR="0068525D" w:rsidTr="0062590D">
        <w:trPr>
          <w:trHeight w:val="4140"/>
        </w:trPr>
        <w:tc>
          <w:tcPr>
            <w:tcW w:w="3068" w:type="dxa"/>
          </w:tcPr>
          <w:p w:rsidR="0068525D" w:rsidRDefault="0068525D" w:rsidP="0062590D">
            <w:pPr>
              <w:pStyle w:val="TableParagraph"/>
              <w:spacing w:line="275" w:lineRule="exact"/>
              <w:ind w:left="126" w:right="113"/>
              <w:jc w:val="center"/>
              <w:rPr>
                <w:i/>
                <w:sz w:val="24"/>
              </w:rPr>
            </w:pPr>
            <w:r>
              <w:rPr>
                <w:i/>
                <w:sz w:val="24"/>
                <w:u w:val="single"/>
              </w:rPr>
              <w:t>День первый</w:t>
            </w:r>
          </w:p>
          <w:p w:rsidR="0068525D" w:rsidRDefault="0068525D" w:rsidP="0062590D">
            <w:pPr>
              <w:pStyle w:val="TableParagraph"/>
              <w:spacing w:before="139"/>
              <w:ind w:left="126" w:right="113"/>
              <w:jc w:val="center"/>
              <w:rPr>
                <w:b/>
                <w:sz w:val="24"/>
              </w:rPr>
            </w:pPr>
            <w:r>
              <w:rPr>
                <w:b/>
                <w:sz w:val="24"/>
              </w:rPr>
              <w:t>«Посвящение в Орлята»</w:t>
            </w:r>
          </w:p>
        </w:tc>
        <w:tc>
          <w:tcPr>
            <w:tcW w:w="6994" w:type="dxa"/>
          </w:tcPr>
          <w:p w:rsidR="0068525D" w:rsidRDefault="0068525D" w:rsidP="0068525D">
            <w:pPr>
              <w:pStyle w:val="TableParagraph"/>
              <w:numPr>
                <w:ilvl w:val="0"/>
                <w:numId w:val="12"/>
              </w:numPr>
              <w:tabs>
                <w:tab w:val="left" w:pos="347"/>
              </w:tabs>
              <w:spacing w:line="275" w:lineRule="exact"/>
              <w:ind w:left="347"/>
              <w:rPr>
                <w:sz w:val="24"/>
              </w:rPr>
            </w:pPr>
            <w:r>
              <w:rPr>
                <w:sz w:val="24"/>
              </w:rPr>
              <w:t>Торжественная линейка. Подготовка к открытию лагерной смены.</w:t>
            </w:r>
          </w:p>
          <w:p w:rsidR="0068525D" w:rsidRDefault="0068525D" w:rsidP="0068525D">
            <w:pPr>
              <w:pStyle w:val="TableParagraph"/>
              <w:numPr>
                <w:ilvl w:val="0"/>
                <w:numId w:val="12"/>
              </w:numPr>
              <w:tabs>
                <w:tab w:val="left" w:pos="347"/>
              </w:tabs>
              <w:spacing w:before="139" w:line="360" w:lineRule="auto"/>
              <w:ind w:left="107" w:right="447" w:firstLine="0"/>
              <w:rPr>
                <w:sz w:val="24"/>
              </w:rPr>
            </w:pPr>
            <w:r>
              <w:rPr>
                <w:sz w:val="24"/>
              </w:rPr>
              <w:t>Беседа по технике безопасности и правилах жизни лагерной смены, инструктаж по ПДД, правилам противопожарной</w:t>
            </w:r>
          </w:p>
          <w:p w:rsidR="0068525D" w:rsidRDefault="0068525D" w:rsidP="0062590D">
            <w:pPr>
              <w:pStyle w:val="TableParagraph"/>
              <w:rPr>
                <w:sz w:val="24"/>
              </w:rPr>
            </w:pPr>
            <w:r>
              <w:rPr>
                <w:sz w:val="24"/>
              </w:rPr>
              <w:t>безопасности.</w:t>
            </w:r>
          </w:p>
          <w:p w:rsidR="0068525D" w:rsidRDefault="0068525D" w:rsidP="0068525D">
            <w:pPr>
              <w:pStyle w:val="TableParagraph"/>
              <w:numPr>
                <w:ilvl w:val="0"/>
                <w:numId w:val="12"/>
              </w:numPr>
              <w:tabs>
                <w:tab w:val="left" w:pos="347"/>
              </w:tabs>
              <w:spacing w:before="137"/>
              <w:ind w:left="347"/>
              <w:rPr>
                <w:sz w:val="24"/>
              </w:rPr>
            </w:pPr>
            <w:r>
              <w:rPr>
                <w:sz w:val="24"/>
              </w:rPr>
              <w:t>Организационное мероприятие. Просмотр мультфильма</w:t>
            </w:r>
          </w:p>
          <w:p w:rsidR="0068525D" w:rsidRDefault="0068525D" w:rsidP="0062590D">
            <w:pPr>
              <w:pStyle w:val="TableParagraph"/>
              <w:spacing w:before="139"/>
              <w:rPr>
                <w:sz w:val="24"/>
              </w:rPr>
            </w:pPr>
            <w:r>
              <w:rPr>
                <w:sz w:val="24"/>
              </w:rPr>
              <w:t>«Орленок».</w:t>
            </w:r>
          </w:p>
          <w:p w:rsidR="0068525D" w:rsidRDefault="0068525D" w:rsidP="0068525D">
            <w:pPr>
              <w:pStyle w:val="TableParagraph"/>
              <w:numPr>
                <w:ilvl w:val="0"/>
                <w:numId w:val="12"/>
              </w:numPr>
              <w:tabs>
                <w:tab w:val="left" w:pos="347"/>
              </w:tabs>
              <w:spacing w:before="137"/>
              <w:ind w:left="347"/>
              <w:rPr>
                <w:sz w:val="24"/>
              </w:rPr>
            </w:pPr>
            <w:r>
              <w:rPr>
                <w:sz w:val="24"/>
              </w:rPr>
              <w:t>Игра-квест «В поисках карты Орлятских дел»</w:t>
            </w:r>
          </w:p>
          <w:p w:rsidR="0068525D" w:rsidRDefault="0068525D" w:rsidP="0068525D">
            <w:pPr>
              <w:pStyle w:val="TableParagraph"/>
              <w:numPr>
                <w:ilvl w:val="0"/>
                <w:numId w:val="12"/>
              </w:numPr>
              <w:tabs>
                <w:tab w:val="left" w:pos="347"/>
              </w:tabs>
              <w:spacing w:before="140"/>
              <w:ind w:left="347"/>
              <w:rPr>
                <w:sz w:val="24"/>
              </w:rPr>
            </w:pPr>
            <w:r>
              <w:rPr>
                <w:sz w:val="24"/>
              </w:rPr>
              <w:t>Посвящение в Орлята.</w:t>
            </w:r>
          </w:p>
          <w:p w:rsidR="0068525D" w:rsidRDefault="0068525D" w:rsidP="0068525D">
            <w:pPr>
              <w:pStyle w:val="TableParagraph"/>
              <w:numPr>
                <w:ilvl w:val="0"/>
                <w:numId w:val="12"/>
              </w:numPr>
              <w:tabs>
                <w:tab w:val="left" w:pos="347"/>
              </w:tabs>
              <w:spacing w:before="137"/>
              <w:ind w:left="347"/>
              <w:rPr>
                <w:sz w:val="24"/>
              </w:rPr>
            </w:pPr>
            <w:r>
              <w:rPr>
                <w:sz w:val="24"/>
              </w:rPr>
              <w:t xml:space="preserve">Рефлексия «Орлятские заповеди». </w:t>
            </w:r>
          </w:p>
          <w:p w:rsidR="0068525D" w:rsidRDefault="0068525D" w:rsidP="0062590D">
            <w:pPr>
              <w:pStyle w:val="TableParagraph"/>
              <w:spacing w:before="139"/>
              <w:rPr>
                <w:sz w:val="24"/>
              </w:rPr>
            </w:pPr>
          </w:p>
        </w:tc>
      </w:tr>
      <w:tr w:rsidR="0068525D" w:rsidTr="0062590D">
        <w:trPr>
          <w:trHeight w:val="2882"/>
        </w:trPr>
        <w:tc>
          <w:tcPr>
            <w:tcW w:w="3068" w:type="dxa"/>
          </w:tcPr>
          <w:p w:rsidR="0068525D" w:rsidRDefault="0068525D" w:rsidP="0062590D">
            <w:pPr>
              <w:pStyle w:val="TableParagraph"/>
              <w:spacing w:line="275" w:lineRule="exact"/>
              <w:ind w:left="127" w:right="113"/>
              <w:jc w:val="center"/>
              <w:rPr>
                <w:i/>
                <w:sz w:val="24"/>
              </w:rPr>
            </w:pPr>
            <w:r>
              <w:rPr>
                <w:i/>
                <w:sz w:val="24"/>
                <w:u w:val="single"/>
              </w:rPr>
              <w:t>День второй</w:t>
            </w:r>
          </w:p>
          <w:p w:rsidR="0068525D" w:rsidRDefault="0068525D" w:rsidP="0062590D">
            <w:pPr>
              <w:pStyle w:val="TableParagraph"/>
              <w:spacing w:before="139"/>
              <w:ind w:left="127" w:right="113"/>
              <w:jc w:val="center"/>
              <w:rPr>
                <w:b/>
                <w:sz w:val="24"/>
              </w:rPr>
            </w:pPr>
            <w:r>
              <w:rPr>
                <w:b/>
                <w:sz w:val="24"/>
              </w:rPr>
              <w:t>«Орленок-эколенок»</w:t>
            </w:r>
          </w:p>
        </w:tc>
        <w:tc>
          <w:tcPr>
            <w:tcW w:w="6994" w:type="dxa"/>
          </w:tcPr>
          <w:p w:rsidR="0068525D" w:rsidRDefault="0068525D" w:rsidP="0068525D">
            <w:pPr>
              <w:pStyle w:val="TableParagraph"/>
              <w:numPr>
                <w:ilvl w:val="0"/>
                <w:numId w:val="11"/>
              </w:numPr>
              <w:tabs>
                <w:tab w:val="left" w:pos="347"/>
              </w:tabs>
              <w:spacing w:line="275" w:lineRule="exact"/>
              <w:ind w:left="347"/>
              <w:rPr>
                <w:sz w:val="24"/>
              </w:rPr>
            </w:pPr>
            <w:r>
              <w:rPr>
                <w:sz w:val="24"/>
              </w:rPr>
              <w:t>Минутка здоровья «Если хочешь быть здоров!»</w:t>
            </w:r>
          </w:p>
          <w:p w:rsidR="0068525D" w:rsidRDefault="0068525D" w:rsidP="0068525D">
            <w:pPr>
              <w:pStyle w:val="TableParagraph"/>
              <w:numPr>
                <w:ilvl w:val="0"/>
                <w:numId w:val="11"/>
              </w:numPr>
              <w:tabs>
                <w:tab w:val="left" w:pos="435"/>
              </w:tabs>
              <w:spacing w:before="139" w:line="360" w:lineRule="auto"/>
              <w:ind w:left="107" w:right="98" w:firstLine="0"/>
              <w:rPr>
                <w:sz w:val="24"/>
              </w:rPr>
            </w:pPr>
            <w:r>
              <w:rPr>
                <w:sz w:val="24"/>
              </w:rPr>
              <w:t>Распределение обязанностей в отрядах, оформление отрядной газеты, девиза, отрядной речевки, эмблемы.</w:t>
            </w:r>
          </w:p>
          <w:p w:rsidR="0068525D" w:rsidRDefault="0068525D" w:rsidP="0068525D">
            <w:pPr>
              <w:pStyle w:val="TableParagraph"/>
              <w:numPr>
                <w:ilvl w:val="0"/>
                <w:numId w:val="11"/>
              </w:numPr>
              <w:tabs>
                <w:tab w:val="left" w:pos="407"/>
              </w:tabs>
              <w:ind w:left="407" w:hanging="300"/>
              <w:rPr>
                <w:sz w:val="24"/>
              </w:rPr>
            </w:pPr>
            <w:r>
              <w:rPr>
                <w:sz w:val="24"/>
              </w:rPr>
              <w:t>Командная игра «Вокруг нас удивительный мир!»</w:t>
            </w:r>
          </w:p>
          <w:p w:rsidR="0068525D" w:rsidRDefault="0068525D" w:rsidP="0068525D">
            <w:pPr>
              <w:pStyle w:val="TableParagraph"/>
              <w:numPr>
                <w:ilvl w:val="0"/>
                <w:numId w:val="11"/>
              </w:numPr>
              <w:tabs>
                <w:tab w:val="left" w:pos="347"/>
              </w:tabs>
              <w:spacing w:before="137"/>
              <w:ind w:left="347"/>
              <w:rPr>
                <w:sz w:val="24"/>
              </w:rPr>
            </w:pPr>
            <w:r>
              <w:rPr>
                <w:sz w:val="24"/>
              </w:rPr>
              <w:t>Акция «Экологический десант».</w:t>
            </w:r>
          </w:p>
          <w:p w:rsidR="0068525D" w:rsidRDefault="0068525D" w:rsidP="0068525D">
            <w:pPr>
              <w:pStyle w:val="TableParagraph"/>
              <w:numPr>
                <w:ilvl w:val="0"/>
                <w:numId w:val="10"/>
              </w:numPr>
              <w:tabs>
                <w:tab w:val="left" w:pos="407"/>
              </w:tabs>
              <w:spacing w:before="1"/>
              <w:rPr>
                <w:sz w:val="24"/>
              </w:rPr>
            </w:pPr>
            <w:r>
              <w:rPr>
                <w:sz w:val="24"/>
              </w:rPr>
              <w:t>Подвижные игры на свежем воздухе.</w:t>
            </w:r>
          </w:p>
          <w:p w:rsidR="0068525D" w:rsidRDefault="0068525D" w:rsidP="0068525D">
            <w:pPr>
              <w:pStyle w:val="TableParagraph"/>
              <w:numPr>
                <w:ilvl w:val="0"/>
                <w:numId w:val="10"/>
              </w:numPr>
              <w:tabs>
                <w:tab w:val="left" w:pos="407"/>
              </w:tabs>
              <w:spacing w:before="136"/>
              <w:ind w:left="407"/>
              <w:rPr>
                <w:sz w:val="24"/>
              </w:rPr>
            </w:pPr>
            <w:r>
              <w:rPr>
                <w:sz w:val="24"/>
              </w:rPr>
              <w:t xml:space="preserve">Рефлексия. </w:t>
            </w:r>
          </w:p>
        </w:tc>
      </w:tr>
      <w:tr w:rsidR="0068525D" w:rsidTr="0062590D">
        <w:trPr>
          <w:trHeight w:val="2115"/>
        </w:trPr>
        <w:tc>
          <w:tcPr>
            <w:tcW w:w="3068" w:type="dxa"/>
          </w:tcPr>
          <w:p w:rsidR="0068525D" w:rsidRDefault="0068525D" w:rsidP="0062590D">
            <w:pPr>
              <w:pStyle w:val="TableParagraph"/>
              <w:spacing w:line="275" w:lineRule="exact"/>
              <w:ind w:left="126" w:right="114"/>
              <w:jc w:val="center"/>
              <w:rPr>
                <w:i/>
                <w:sz w:val="24"/>
              </w:rPr>
            </w:pPr>
            <w:r>
              <w:rPr>
                <w:i/>
                <w:sz w:val="24"/>
                <w:u w:val="single"/>
              </w:rPr>
              <w:t>День третий</w:t>
            </w:r>
          </w:p>
          <w:p w:rsidR="0068525D" w:rsidRDefault="0068525D" w:rsidP="0062590D">
            <w:pPr>
              <w:pStyle w:val="TableParagraph"/>
              <w:spacing w:before="137"/>
              <w:ind w:left="126" w:right="116"/>
              <w:jc w:val="center"/>
              <w:rPr>
                <w:b/>
                <w:sz w:val="24"/>
              </w:rPr>
            </w:pPr>
            <w:r>
              <w:rPr>
                <w:b/>
                <w:sz w:val="24"/>
              </w:rPr>
              <w:t>Тематический день</w:t>
            </w:r>
          </w:p>
          <w:p w:rsidR="0068525D" w:rsidRDefault="0068525D" w:rsidP="0062590D">
            <w:pPr>
              <w:pStyle w:val="TableParagraph"/>
              <w:spacing w:before="139" w:line="360" w:lineRule="auto"/>
              <w:ind w:left="127" w:right="113"/>
              <w:jc w:val="center"/>
              <w:rPr>
                <w:b/>
                <w:sz w:val="24"/>
              </w:rPr>
            </w:pPr>
            <w:r>
              <w:rPr>
                <w:b/>
                <w:sz w:val="24"/>
              </w:rPr>
              <w:t>«Национальные игры и забавы»</w:t>
            </w:r>
          </w:p>
        </w:tc>
        <w:tc>
          <w:tcPr>
            <w:tcW w:w="6994" w:type="dxa"/>
          </w:tcPr>
          <w:p w:rsidR="0068525D" w:rsidRDefault="0068525D" w:rsidP="0068525D">
            <w:pPr>
              <w:pStyle w:val="TableParagraph"/>
              <w:numPr>
                <w:ilvl w:val="0"/>
                <w:numId w:val="9"/>
              </w:numPr>
              <w:tabs>
                <w:tab w:val="left" w:pos="347"/>
              </w:tabs>
              <w:spacing w:line="275" w:lineRule="exact"/>
              <w:ind w:left="347"/>
              <w:rPr>
                <w:sz w:val="24"/>
              </w:rPr>
            </w:pPr>
            <w:r>
              <w:rPr>
                <w:sz w:val="24"/>
              </w:rPr>
              <w:t>Минутка здоровья «Путешествие в страну Безопасности»</w:t>
            </w:r>
          </w:p>
          <w:p w:rsidR="0068525D" w:rsidRDefault="0068525D" w:rsidP="0068525D">
            <w:pPr>
              <w:pStyle w:val="TableParagraph"/>
              <w:numPr>
                <w:ilvl w:val="0"/>
                <w:numId w:val="9"/>
              </w:numPr>
              <w:tabs>
                <w:tab w:val="left" w:pos="347"/>
              </w:tabs>
              <w:spacing w:before="137"/>
              <w:ind w:left="347"/>
              <w:rPr>
                <w:sz w:val="24"/>
              </w:rPr>
            </w:pPr>
            <w:r>
              <w:rPr>
                <w:sz w:val="24"/>
              </w:rPr>
              <w:t>Посещение музея</w:t>
            </w:r>
          </w:p>
          <w:p w:rsidR="0068525D" w:rsidRDefault="0068525D" w:rsidP="0068525D">
            <w:pPr>
              <w:pStyle w:val="TableParagraph"/>
              <w:numPr>
                <w:ilvl w:val="0"/>
                <w:numId w:val="9"/>
              </w:numPr>
              <w:tabs>
                <w:tab w:val="left" w:pos="347"/>
              </w:tabs>
              <w:spacing w:before="137"/>
              <w:ind w:left="347"/>
              <w:rPr>
                <w:sz w:val="24"/>
              </w:rPr>
            </w:pPr>
            <w:r>
              <w:rPr>
                <w:sz w:val="24"/>
              </w:rPr>
              <w:t>Подготовка творческих номеров к закрытию смены.</w:t>
            </w:r>
          </w:p>
          <w:p w:rsidR="0068525D" w:rsidRDefault="0068525D" w:rsidP="0068525D">
            <w:pPr>
              <w:pStyle w:val="TableParagraph"/>
              <w:numPr>
                <w:ilvl w:val="0"/>
                <w:numId w:val="9"/>
              </w:numPr>
              <w:tabs>
                <w:tab w:val="left" w:pos="407"/>
              </w:tabs>
              <w:spacing w:before="139"/>
              <w:ind w:left="407" w:hanging="300"/>
              <w:rPr>
                <w:sz w:val="24"/>
              </w:rPr>
            </w:pPr>
            <w:r>
              <w:rPr>
                <w:sz w:val="24"/>
              </w:rPr>
              <w:t>Подвижные игры на свежем воздухе.</w:t>
            </w:r>
          </w:p>
          <w:p w:rsidR="0068525D" w:rsidRDefault="0068525D" w:rsidP="0068525D">
            <w:pPr>
              <w:pStyle w:val="TableParagraph"/>
              <w:numPr>
                <w:ilvl w:val="0"/>
                <w:numId w:val="9"/>
              </w:numPr>
              <w:tabs>
                <w:tab w:val="left" w:pos="347"/>
              </w:tabs>
              <w:spacing w:before="28" w:line="416" w:lineRule="exact"/>
              <w:ind w:left="107" w:right="844" w:firstLine="0"/>
              <w:rPr>
                <w:sz w:val="24"/>
              </w:rPr>
            </w:pPr>
            <w:r>
              <w:rPr>
                <w:sz w:val="24"/>
              </w:rPr>
              <w:t xml:space="preserve">Рефлексия «Шкатулка хранителя знаний». </w:t>
            </w:r>
          </w:p>
        </w:tc>
      </w:tr>
      <w:tr w:rsidR="0068525D" w:rsidTr="0062590D">
        <w:trPr>
          <w:trHeight w:val="1655"/>
        </w:trPr>
        <w:tc>
          <w:tcPr>
            <w:tcW w:w="3068" w:type="dxa"/>
            <w:tcBorders>
              <w:bottom w:val="single" w:sz="4" w:space="0" w:color="000000"/>
            </w:tcBorders>
          </w:tcPr>
          <w:p w:rsidR="0068525D" w:rsidRDefault="0068525D" w:rsidP="0062590D">
            <w:pPr>
              <w:pStyle w:val="TableParagraph"/>
              <w:spacing w:before="1"/>
              <w:ind w:left="126" w:right="113"/>
              <w:jc w:val="center"/>
              <w:rPr>
                <w:i/>
                <w:sz w:val="24"/>
              </w:rPr>
            </w:pPr>
            <w:r>
              <w:rPr>
                <w:i/>
                <w:sz w:val="24"/>
                <w:u w:val="single"/>
              </w:rPr>
              <w:t>День четвертый</w:t>
            </w:r>
          </w:p>
          <w:p w:rsidR="0068525D" w:rsidRDefault="0068525D" w:rsidP="0062590D">
            <w:pPr>
              <w:pStyle w:val="TableParagraph"/>
              <w:spacing w:before="137"/>
              <w:ind w:left="126" w:right="116"/>
              <w:jc w:val="center"/>
              <w:rPr>
                <w:b/>
                <w:sz w:val="24"/>
              </w:rPr>
            </w:pPr>
            <w:r>
              <w:rPr>
                <w:b/>
                <w:sz w:val="24"/>
              </w:rPr>
              <w:t>Тематический день</w:t>
            </w:r>
          </w:p>
          <w:p w:rsidR="0068525D" w:rsidRDefault="0068525D" w:rsidP="0062590D">
            <w:pPr>
              <w:pStyle w:val="TableParagraph"/>
              <w:spacing w:before="28" w:line="416" w:lineRule="exact"/>
              <w:ind w:left="130" w:right="113"/>
              <w:jc w:val="center"/>
              <w:rPr>
                <w:b/>
                <w:sz w:val="24"/>
              </w:rPr>
            </w:pPr>
            <w:r>
              <w:rPr>
                <w:b/>
                <w:sz w:val="24"/>
              </w:rPr>
              <w:t>«Устное народное творчество»</w:t>
            </w:r>
          </w:p>
        </w:tc>
        <w:tc>
          <w:tcPr>
            <w:tcW w:w="6994" w:type="dxa"/>
            <w:tcBorders>
              <w:bottom w:val="single" w:sz="4" w:space="0" w:color="000000"/>
            </w:tcBorders>
          </w:tcPr>
          <w:p w:rsidR="0068525D" w:rsidRDefault="0068525D" w:rsidP="0062590D">
            <w:pPr>
              <w:pStyle w:val="TableParagraph"/>
              <w:spacing w:before="1"/>
              <w:ind w:left="167"/>
              <w:rPr>
                <w:sz w:val="24"/>
              </w:rPr>
            </w:pPr>
            <w:r>
              <w:rPr>
                <w:sz w:val="24"/>
              </w:rPr>
              <w:t>Конкурс знатоков «Ларец народной мудрости»</w:t>
            </w:r>
          </w:p>
          <w:p w:rsidR="0068525D" w:rsidRDefault="0068525D" w:rsidP="0062590D">
            <w:pPr>
              <w:pStyle w:val="TableParagraph"/>
              <w:spacing w:before="137"/>
              <w:rPr>
                <w:sz w:val="24"/>
              </w:rPr>
            </w:pPr>
            <w:r>
              <w:rPr>
                <w:sz w:val="24"/>
              </w:rPr>
              <w:t>Инсценировка народных сказок «Там на неведомых дорожках»</w:t>
            </w:r>
          </w:p>
        </w:tc>
      </w:tr>
      <w:tr w:rsidR="0068525D" w:rsidTr="0062590D">
        <w:trPr>
          <w:trHeight w:val="829"/>
        </w:trPr>
        <w:tc>
          <w:tcPr>
            <w:tcW w:w="3068" w:type="dxa"/>
            <w:tcBorders>
              <w:bottom w:val="nil"/>
            </w:tcBorders>
          </w:tcPr>
          <w:p w:rsidR="0068525D" w:rsidRDefault="0068525D" w:rsidP="0062590D">
            <w:pPr>
              <w:pStyle w:val="TableParagraph"/>
              <w:spacing w:before="1"/>
              <w:ind w:left="127" w:right="113"/>
              <w:jc w:val="center"/>
              <w:rPr>
                <w:i/>
                <w:sz w:val="24"/>
              </w:rPr>
            </w:pPr>
            <w:r>
              <w:rPr>
                <w:i/>
                <w:sz w:val="24"/>
                <w:u w:val="single"/>
              </w:rPr>
              <w:t>День  пятый</w:t>
            </w:r>
          </w:p>
        </w:tc>
        <w:tc>
          <w:tcPr>
            <w:tcW w:w="6994" w:type="dxa"/>
            <w:tcBorders>
              <w:bottom w:val="nil"/>
            </w:tcBorders>
          </w:tcPr>
          <w:p w:rsidR="0068525D" w:rsidRDefault="0068525D" w:rsidP="0062590D">
            <w:pPr>
              <w:pStyle w:val="TableParagraph"/>
              <w:spacing w:before="1"/>
              <w:rPr>
                <w:sz w:val="24"/>
              </w:rPr>
            </w:pPr>
            <w:r>
              <w:rPr>
                <w:sz w:val="24"/>
              </w:rPr>
              <w:t>Танцевальный флешмоб «В ритмах детства»</w:t>
            </w:r>
          </w:p>
          <w:p w:rsidR="0068525D" w:rsidRDefault="0068525D" w:rsidP="0062590D">
            <w:pPr>
              <w:pStyle w:val="TableParagraph"/>
              <w:spacing w:before="137"/>
              <w:rPr>
                <w:sz w:val="24"/>
              </w:rPr>
            </w:pPr>
            <w:r>
              <w:rPr>
                <w:sz w:val="24"/>
              </w:rPr>
              <w:t>Танцевальная программа «Танцуем вместе»</w:t>
            </w:r>
          </w:p>
        </w:tc>
      </w:tr>
    </w:tbl>
    <w:p w:rsidR="0068525D" w:rsidRDefault="0068525D" w:rsidP="0068525D">
      <w:pPr>
        <w:rPr>
          <w:sz w:val="24"/>
        </w:rPr>
        <w:sectPr w:rsidR="0068525D">
          <w:pgSz w:w="11910" w:h="16840" w:code="9"/>
          <w:pgMar w:top="760" w:right="600" w:bottom="723" w:left="90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8"/>
        <w:gridCol w:w="6994"/>
      </w:tblGrid>
      <w:tr w:rsidR="0068525D" w:rsidTr="0062590D">
        <w:trPr>
          <w:trHeight w:val="827"/>
        </w:trPr>
        <w:tc>
          <w:tcPr>
            <w:tcW w:w="3068" w:type="dxa"/>
            <w:tcBorders>
              <w:top w:val="nil"/>
            </w:tcBorders>
          </w:tcPr>
          <w:p w:rsidR="0068525D" w:rsidRDefault="0068525D" w:rsidP="0062590D">
            <w:pPr>
              <w:pStyle w:val="TableParagraph"/>
              <w:spacing w:line="275" w:lineRule="exact"/>
              <w:ind w:left="0"/>
              <w:rPr>
                <w:b/>
                <w:sz w:val="24"/>
              </w:rPr>
            </w:pPr>
            <w:r>
              <w:rPr>
                <w:b/>
                <w:sz w:val="24"/>
              </w:rPr>
              <w:lastRenderedPageBreak/>
              <w:t>«Национальные и</w:t>
            </w:r>
          </w:p>
          <w:p w:rsidR="0068525D" w:rsidRDefault="0068525D" w:rsidP="0062590D">
            <w:pPr>
              <w:pStyle w:val="TableParagraph"/>
              <w:spacing w:before="137"/>
              <w:ind w:left="561"/>
              <w:rPr>
                <w:b/>
                <w:sz w:val="24"/>
              </w:rPr>
            </w:pPr>
            <w:r>
              <w:rPr>
                <w:b/>
                <w:sz w:val="24"/>
              </w:rPr>
              <w:t>народные танцы»</w:t>
            </w:r>
          </w:p>
        </w:tc>
        <w:tc>
          <w:tcPr>
            <w:tcW w:w="6994" w:type="dxa"/>
            <w:tcBorders>
              <w:top w:val="nil"/>
            </w:tcBorders>
          </w:tcPr>
          <w:p w:rsidR="0068525D" w:rsidRDefault="0068525D" w:rsidP="0062590D">
            <w:pPr>
              <w:pStyle w:val="TableParagraph"/>
              <w:ind w:left="0"/>
              <w:rPr>
                <w:sz w:val="24"/>
              </w:rPr>
            </w:pPr>
          </w:p>
        </w:tc>
      </w:tr>
      <w:tr w:rsidR="0068525D" w:rsidTr="0062590D">
        <w:trPr>
          <w:trHeight w:val="1655"/>
        </w:trPr>
        <w:tc>
          <w:tcPr>
            <w:tcW w:w="3068" w:type="dxa"/>
          </w:tcPr>
          <w:p w:rsidR="0068525D" w:rsidRDefault="0068525D" w:rsidP="0062590D">
            <w:pPr>
              <w:pStyle w:val="TableParagraph"/>
              <w:spacing w:line="275" w:lineRule="exact"/>
              <w:ind w:left="126" w:right="115"/>
              <w:jc w:val="center"/>
              <w:rPr>
                <w:i/>
                <w:sz w:val="24"/>
              </w:rPr>
            </w:pPr>
            <w:r>
              <w:rPr>
                <w:i/>
                <w:sz w:val="24"/>
                <w:u w:val="single"/>
              </w:rPr>
              <w:lastRenderedPageBreak/>
              <w:t>День шестой</w:t>
            </w:r>
          </w:p>
          <w:p w:rsidR="0068525D" w:rsidRDefault="0068525D" w:rsidP="0062590D">
            <w:pPr>
              <w:pStyle w:val="TableParagraph"/>
              <w:spacing w:before="137"/>
              <w:ind w:left="126" w:right="116"/>
              <w:jc w:val="center"/>
              <w:rPr>
                <w:b/>
                <w:sz w:val="24"/>
              </w:rPr>
            </w:pPr>
            <w:r>
              <w:rPr>
                <w:b/>
                <w:sz w:val="24"/>
              </w:rPr>
              <w:t>Тематический день</w:t>
            </w:r>
          </w:p>
          <w:p w:rsidR="0068525D" w:rsidRDefault="0068525D" w:rsidP="0062590D">
            <w:pPr>
              <w:pStyle w:val="TableParagraph"/>
              <w:spacing w:before="5" w:line="410" w:lineRule="atLeast"/>
              <w:ind w:left="126" w:right="114"/>
              <w:jc w:val="center"/>
              <w:rPr>
                <w:b/>
                <w:sz w:val="24"/>
              </w:rPr>
            </w:pPr>
            <w:r>
              <w:rPr>
                <w:b/>
                <w:sz w:val="24"/>
              </w:rPr>
              <w:t>«Великие изобретения и открытия»</w:t>
            </w:r>
          </w:p>
        </w:tc>
        <w:tc>
          <w:tcPr>
            <w:tcW w:w="6994" w:type="dxa"/>
          </w:tcPr>
          <w:p w:rsidR="0068525D" w:rsidRDefault="0068525D" w:rsidP="0062590D">
            <w:pPr>
              <w:pStyle w:val="TableParagraph"/>
              <w:spacing w:line="360" w:lineRule="auto"/>
              <w:rPr>
                <w:sz w:val="24"/>
              </w:rPr>
            </w:pPr>
            <w:r>
              <w:rPr>
                <w:sz w:val="24"/>
              </w:rPr>
              <w:t>Научно познавательные встречи «Мир науки вокруг меня» Конкурсная программа «Эврика»</w:t>
            </w:r>
          </w:p>
        </w:tc>
      </w:tr>
      <w:tr w:rsidR="0068525D" w:rsidTr="0062590D">
        <w:trPr>
          <w:trHeight w:val="1655"/>
        </w:trPr>
        <w:tc>
          <w:tcPr>
            <w:tcW w:w="3068" w:type="dxa"/>
          </w:tcPr>
          <w:p w:rsidR="0068525D" w:rsidRDefault="0068525D" w:rsidP="0062590D">
            <w:pPr>
              <w:pStyle w:val="TableParagraph"/>
              <w:spacing w:line="275" w:lineRule="exact"/>
              <w:ind w:left="126" w:right="113"/>
              <w:jc w:val="center"/>
              <w:rPr>
                <w:i/>
                <w:sz w:val="24"/>
              </w:rPr>
            </w:pPr>
            <w:r>
              <w:rPr>
                <w:i/>
                <w:sz w:val="24"/>
                <w:u w:val="single"/>
              </w:rPr>
              <w:t>День  седьмой</w:t>
            </w:r>
          </w:p>
          <w:p w:rsidR="0068525D" w:rsidRDefault="0068525D" w:rsidP="0062590D">
            <w:pPr>
              <w:pStyle w:val="TableParagraph"/>
              <w:spacing w:before="137"/>
              <w:ind w:left="126" w:right="116"/>
              <w:jc w:val="center"/>
              <w:rPr>
                <w:b/>
                <w:sz w:val="24"/>
              </w:rPr>
            </w:pPr>
            <w:r>
              <w:rPr>
                <w:b/>
                <w:sz w:val="24"/>
              </w:rPr>
              <w:t>Тематический день</w:t>
            </w:r>
          </w:p>
          <w:p w:rsidR="0068525D" w:rsidRDefault="0068525D" w:rsidP="0062590D">
            <w:pPr>
              <w:pStyle w:val="TableParagraph"/>
              <w:spacing w:before="5" w:line="410" w:lineRule="atLeast"/>
              <w:ind w:left="127" w:right="113"/>
              <w:jc w:val="center"/>
              <w:rPr>
                <w:b/>
                <w:sz w:val="24"/>
              </w:rPr>
            </w:pPr>
            <w:r>
              <w:rPr>
                <w:b/>
                <w:sz w:val="24"/>
              </w:rPr>
              <w:t>«Природное богатство и полезные ископаемые»</w:t>
            </w:r>
          </w:p>
        </w:tc>
        <w:tc>
          <w:tcPr>
            <w:tcW w:w="6994" w:type="dxa"/>
          </w:tcPr>
          <w:p w:rsidR="0068525D" w:rsidRDefault="0068525D" w:rsidP="0062590D">
            <w:pPr>
              <w:pStyle w:val="TableParagraph"/>
              <w:spacing w:line="275" w:lineRule="exact"/>
              <w:rPr>
                <w:sz w:val="24"/>
              </w:rPr>
            </w:pPr>
            <w:r>
              <w:rPr>
                <w:sz w:val="24"/>
              </w:rPr>
              <w:t>Создание экологического плаката и его защита</w:t>
            </w:r>
          </w:p>
        </w:tc>
      </w:tr>
      <w:tr w:rsidR="0068525D" w:rsidTr="0062590D">
        <w:trPr>
          <w:trHeight w:val="2071"/>
        </w:trPr>
        <w:tc>
          <w:tcPr>
            <w:tcW w:w="3068" w:type="dxa"/>
          </w:tcPr>
          <w:p w:rsidR="0068525D" w:rsidRDefault="0068525D" w:rsidP="0062590D">
            <w:pPr>
              <w:pStyle w:val="TableParagraph"/>
              <w:spacing w:line="275" w:lineRule="exact"/>
              <w:ind w:left="126" w:right="113"/>
              <w:jc w:val="center"/>
              <w:rPr>
                <w:i/>
                <w:sz w:val="24"/>
              </w:rPr>
            </w:pPr>
            <w:r>
              <w:rPr>
                <w:i/>
                <w:sz w:val="24"/>
                <w:u w:val="single"/>
              </w:rPr>
              <w:t>День  восьмой</w:t>
            </w:r>
          </w:p>
          <w:p w:rsidR="0068525D" w:rsidRDefault="0068525D" w:rsidP="0062590D">
            <w:pPr>
              <w:pStyle w:val="TableParagraph"/>
              <w:spacing w:before="140"/>
              <w:ind w:left="126" w:right="116"/>
              <w:jc w:val="center"/>
              <w:rPr>
                <w:b/>
                <w:sz w:val="24"/>
              </w:rPr>
            </w:pPr>
            <w:r>
              <w:rPr>
                <w:b/>
                <w:sz w:val="24"/>
              </w:rPr>
              <w:t>«Тематический день</w:t>
            </w:r>
          </w:p>
          <w:p w:rsidR="0068525D" w:rsidRDefault="0068525D" w:rsidP="0062590D">
            <w:pPr>
              <w:pStyle w:val="TableParagraph"/>
              <w:spacing w:before="136" w:line="360" w:lineRule="auto"/>
              <w:ind w:left="126" w:right="113"/>
              <w:jc w:val="center"/>
              <w:rPr>
                <w:b/>
                <w:sz w:val="24"/>
              </w:rPr>
            </w:pPr>
            <w:r>
              <w:rPr>
                <w:b/>
                <w:sz w:val="24"/>
              </w:rPr>
              <w:t>«Прикладное творчество и народные ремесла»</w:t>
            </w:r>
          </w:p>
        </w:tc>
        <w:tc>
          <w:tcPr>
            <w:tcW w:w="6994" w:type="dxa"/>
          </w:tcPr>
          <w:p w:rsidR="0068525D" w:rsidRDefault="0068525D" w:rsidP="0062590D">
            <w:pPr>
              <w:pStyle w:val="TableParagraph"/>
              <w:spacing w:line="362" w:lineRule="auto"/>
              <w:ind w:right="1813"/>
              <w:rPr>
                <w:sz w:val="24"/>
              </w:rPr>
            </w:pPr>
            <w:r>
              <w:rPr>
                <w:sz w:val="24"/>
              </w:rPr>
              <w:t xml:space="preserve">Мастер-классы «Умелые ручки» </w:t>
            </w:r>
          </w:p>
          <w:p w:rsidR="0068525D" w:rsidRDefault="0068525D" w:rsidP="0062590D">
            <w:pPr>
              <w:pStyle w:val="TableParagraph"/>
              <w:spacing w:line="362" w:lineRule="auto"/>
              <w:ind w:right="1813"/>
              <w:rPr>
                <w:sz w:val="24"/>
              </w:rPr>
            </w:pPr>
            <w:r>
              <w:rPr>
                <w:sz w:val="24"/>
              </w:rPr>
              <w:t>Игра по станциям «Твори! Выдумывай! Пробуй!</w:t>
            </w:r>
          </w:p>
        </w:tc>
      </w:tr>
      <w:tr w:rsidR="0068525D" w:rsidTr="0062590D">
        <w:trPr>
          <w:trHeight w:val="1655"/>
        </w:trPr>
        <w:tc>
          <w:tcPr>
            <w:tcW w:w="3068" w:type="dxa"/>
          </w:tcPr>
          <w:p w:rsidR="0068525D" w:rsidRDefault="0068525D" w:rsidP="0062590D">
            <w:pPr>
              <w:pStyle w:val="TableParagraph"/>
              <w:spacing w:line="275" w:lineRule="exact"/>
              <w:ind w:left="126" w:right="113"/>
              <w:jc w:val="center"/>
              <w:rPr>
                <w:i/>
                <w:sz w:val="24"/>
              </w:rPr>
            </w:pPr>
            <w:r>
              <w:rPr>
                <w:i/>
                <w:sz w:val="24"/>
                <w:u w:val="single"/>
              </w:rPr>
              <w:t>День  девятый</w:t>
            </w:r>
          </w:p>
          <w:p w:rsidR="0068525D" w:rsidRDefault="0068525D" w:rsidP="0062590D">
            <w:pPr>
              <w:pStyle w:val="TableParagraph"/>
              <w:spacing w:before="137"/>
              <w:ind w:left="126" w:right="116"/>
              <w:jc w:val="center"/>
              <w:rPr>
                <w:b/>
                <w:sz w:val="24"/>
              </w:rPr>
            </w:pPr>
            <w:r>
              <w:rPr>
                <w:b/>
                <w:sz w:val="24"/>
              </w:rPr>
              <w:t>Тематический день</w:t>
            </w:r>
          </w:p>
          <w:p w:rsidR="0068525D" w:rsidRDefault="0068525D" w:rsidP="0062590D">
            <w:pPr>
              <w:pStyle w:val="TableParagraph"/>
              <w:spacing w:before="139"/>
              <w:ind w:left="126" w:right="113"/>
              <w:jc w:val="center"/>
              <w:rPr>
                <w:b/>
                <w:sz w:val="24"/>
              </w:rPr>
            </w:pPr>
            <w:r>
              <w:rPr>
                <w:b/>
                <w:sz w:val="24"/>
              </w:rPr>
              <w:t>«Национальная кухня»</w:t>
            </w:r>
          </w:p>
        </w:tc>
        <w:tc>
          <w:tcPr>
            <w:tcW w:w="6994" w:type="dxa"/>
          </w:tcPr>
          <w:p w:rsidR="0068525D" w:rsidRDefault="0068525D" w:rsidP="0062590D">
            <w:pPr>
              <w:pStyle w:val="TableParagraph"/>
              <w:spacing w:line="275" w:lineRule="exact"/>
              <w:rPr>
                <w:sz w:val="24"/>
              </w:rPr>
            </w:pPr>
            <w:r>
              <w:rPr>
                <w:sz w:val="24"/>
              </w:rPr>
              <w:t>Настольная игра «Экспедиция вкусов»</w:t>
            </w:r>
          </w:p>
          <w:p w:rsidR="0068525D" w:rsidRDefault="0068525D" w:rsidP="0062590D">
            <w:pPr>
              <w:pStyle w:val="TableParagraph"/>
              <w:spacing w:before="137"/>
              <w:rPr>
                <w:sz w:val="24"/>
              </w:rPr>
            </w:pPr>
            <w:r>
              <w:rPr>
                <w:sz w:val="24"/>
              </w:rPr>
              <w:t>Костюмированное кулинарное шоу «Шкатулка рецептов»</w:t>
            </w:r>
          </w:p>
        </w:tc>
      </w:tr>
      <w:tr w:rsidR="0068525D" w:rsidTr="0062590D">
        <w:trPr>
          <w:trHeight w:val="1655"/>
        </w:trPr>
        <w:tc>
          <w:tcPr>
            <w:tcW w:w="3068" w:type="dxa"/>
          </w:tcPr>
          <w:p w:rsidR="0068525D" w:rsidRDefault="0068525D" w:rsidP="0062590D">
            <w:pPr>
              <w:pStyle w:val="TableParagraph"/>
              <w:spacing w:line="275" w:lineRule="exact"/>
              <w:ind w:left="129" w:right="113"/>
              <w:jc w:val="center"/>
              <w:rPr>
                <w:i/>
                <w:sz w:val="24"/>
              </w:rPr>
            </w:pPr>
            <w:r>
              <w:rPr>
                <w:i/>
                <w:sz w:val="24"/>
                <w:u w:val="single"/>
              </w:rPr>
              <w:t>День  десятый</w:t>
            </w:r>
          </w:p>
          <w:p w:rsidR="0068525D" w:rsidRDefault="0068525D" w:rsidP="0062590D">
            <w:pPr>
              <w:pStyle w:val="TableParagraph"/>
              <w:spacing w:before="137"/>
              <w:ind w:left="126" w:right="116"/>
              <w:jc w:val="center"/>
              <w:rPr>
                <w:b/>
                <w:sz w:val="24"/>
              </w:rPr>
            </w:pPr>
            <w:r>
              <w:rPr>
                <w:b/>
                <w:sz w:val="24"/>
              </w:rPr>
              <w:t>Тематический день</w:t>
            </w:r>
          </w:p>
          <w:p w:rsidR="0068525D" w:rsidRDefault="0068525D" w:rsidP="0062590D">
            <w:pPr>
              <w:pStyle w:val="TableParagraph"/>
              <w:spacing w:before="5" w:line="410" w:lineRule="atLeast"/>
              <w:ind w:left="129" w:right="113"/>
              <w:jc w:val="center"/>
              <w:rPr>
                <w:b/>
                <w:sz w:val="24"/>
              </w:rPr>
            </w:pPr>
            <w:r>
              <w:rPr>
                <w:b/>
                <w:sz w:val="24"/>
              </w:rPr>
              <w:t>«Открытие тайны великой страны»</w:t>
            </w:r>
          </w:p>
        </w:tc>
        <w:tc>
          <w:tcPr>
            <w:tcW w:w="6994" w:type="dxa"/>
          </w:tcPr>
          <w:p w:rsidR="0068525D" w:rsidRDefault="0068525D" w:rsidP="0062590D">
            <w:pPr>
              <w:pStyle w:val="TableParagraph"/>
              <w:spacing w:line="275" w:lineRule="exact"/>
              <w:rPr>
                <w:sz w:val="24"/>
              </w:rPr>
            </w:pPr>
            <w:r>
              <w:rPr>
                <w:sz w:val="24"/>
              </w:rPr>
              <w:t>«Тематический час «Открываем Россию»</w:t>
            </w:r>
          </w:p>
          <w:p w:rsidR="0068525D" w:rsidRDefault="0068525D" w:rsidP="0062590D">
            <w:pPr>
              <w:pStyle w:val="TableParagraph"/>
              <w:spacing w:before="137"/>
              <w:rPr>
                <w:sz w:val="24"/>
              </w:rPr>
            </w:pPr>
            <w:r>
              <w:rPr>
                <w:sz w:val="24"/>
              </w:rPr>
              <w:t>Праздничная танцевальная программа «В кругу друзей»</w:t>
            </w:r>
          </w:p>
        </w:tc>
      </w:tr>
      <w:tr w:rsidR="0068525D" w:rsidTr="0062590D">
        <w:trPr>
          <w:trHeight w:val="1240"/>
        </w:trPr>
        <w:tc>
          <w:tcPr>
            <w:tcW w:w="3068" w:type="dxa"/>
          </w:tcPr>
          <w:p w:rsidR="0068525D" w:rsidRDefault="0068525D" w:rsidP="0062590D">
            <w:pPr>
              <w:pStyle w:val="TableParagraph"/>
              <w:spacing w:line="275" w:lineRule="exact"/>
              <w:ind w:left="492"/>
              <w:rPr>
                <w:i/>
                <w:sz w:val="24"/>
              </w:rPr>
            </w:pPr>
            <w:r>
              <w:rPr>
                <w:i/>
                <w:sz w:val="24"/>
                <w:u w:val="single"/>
              </w:rPr>
              <w:t>День одиннадцатый</w:t>
            </w:r>
          </w:p>
          <w:p w:rsidR="0068525D" w:rsidRDefault="0068525D" w:rsidP="0062590D">
            <w:pPr>
              <w:pStyle w:val="TableParagraph"/>
              <w:spacing w:before="28" w:line="416" w:lineRule="exact"/>
              <w:ind w:left="110"/>
              <w:rPr>
                <w:b/>
                <w:sz w:val="24"/>
              </w:rPr>
            </w:pPr>
            <w:r>
              <w:rPr>
                <w:b/>
                <w:sz w:val="24"/>
              </w:rPr>
              <w:t>Тематический день «Я и моя семьЯ»</w:t>
            </w:r>
          </w:p>
        </w:tc>
        <w:tc>
          <w:tcPr>
            <w:tcW w:w="6994" w:type="dxa"/>
          </w:tcPr>
          <w:p w:rsidR="0068525D" w:rsidRDefault="0068525D" w:rsidP="0062590D">
            <w:pPr>
              <w:pStyle w:val="TableParagraph"/>
              <w:spacing w:line="360" w:lineRule="auto"/>
              <w:ind w:right="1965"/>
              <w:rPr>
                <w:sz w:val="24"/>
              </w:rPr>
            </w:pPr>
            <w:r>
              <w:rPr>
                <w:sz w:val="24"/>
              </w:rPr>
              <w:t>Тематический день «Я и моя семьЯ» Творческая мастерская «Подарок своей семье»</w:t>
            </w:r>
          </w:p>
          <w:p w:rsidR="0068525D" w:rsidRDefault="0068525D" w:rsidP="0062590D">
            <w:pPr>
              <w:pStyle w:val="TableParagraph"/>
              <w:rPr>
                <w:sz w:val="24"/>
              </w:rPr>
            </w:pPr>
            <w:r>
              <w:rPr>
                <w:sz w:val="24"/>
              </w:rPr>
              <w:t>Гостиная династий «Ими гордится Россия»</w:t>
            </w:r>
          </w:p>
        </w:tc>
      </w:tr>
      <w:tr w:rsidR="0068525D" w:rsidTr="0062590D">
        <w:trPr>
          <w:trHeight w:val="1656"/>
        </w:trPr>
        <w:tc>
          <w:tcPr>
            <w:tcW w:w="3068" w:type="dxa"/>
          </w:tcPr>
          <w:p w:rsidR="0068525D" w:rsidRDefault="0068525D" w:rsidP="0062590D">
            <w:pPr>
              <w:pStyle w:val="TableParagraph"/>
              <w:spacing w:before="1" w:line="360" w:lineRule="auto"/>
              <w:ind w:left="110" w:firstLine="456"/>
              <w:rPr>
                <w:b/>
                <w:sz w:val="24"/>
              </w:rPr>
            </w:pPr>
            <w:r>
              <w:rPr>
                <w:i/>
                <w:sz w:val="24"/>
                <w:u w:val="single"/>
              </w:rPr>
              <w:t>День двенадцатый</w:t>
            </w:r>
            <w:r>
              <w:rPr>
                <w:i/>
                <w:sz w:val="24"/>
              </w:rPr>
              <w:t xml:space="preserve"> </w:t>
            </w:r>
            <w:r>
              <w:rPr>
                <w:b/>
                <w:sz w:val="24"/>
              </w:rPr>
              <w:t>Тематический день «Я и мои друзья»</w:t>
            </w:r>
          </w:p>
        </w:tc>
        <w:tc>
          <w:tcPr>
            <w:tcW w:w="6994" w:type="dxa"/>
          </w:tcPr>
          <w:p w:rsidR="0068525D" w:rsidRDefault="0068525D" w:rsidP="0062590D">
            <w:pPr>
              <w:pStyle w:val="TableParagraph"/>
              <w:spacing w:before="1" w:line="360" w:lineRule="auto"/>
              <w:ind w:right="2184"/>
              <w:rPr>
                <w:sz w:val="24"/>
              </w:rPr>
            </w:pPr>
            <w:r>
              <w:rPr>
                <w:sz w:val="24"/>
              </w:rPr>
              <w:t>Тематический день «Я и мои друзья» Большая командная игра «Физкульт – Ура!»</w:t>
            </w:r>
          </w:p>
          <w:p w:rsidR="0068525D" w:rsidRDefault="0068525D" w:rsidP="0062590D">
            <w:pPr>
              <w:pStyle w:val="TableParagraph"/>
              <w:spacing w:before="1"/>
              <w:rPr>
                <w:sz w:val="24"/>
              </w:rPr>
            </w:pPr>
            <w:r>
              <w:rPr>
                <w:sz w:val="24"/>
              </w:rPr>
              <w:t>Время отрядного творчества и общий сбор участников «От идеи</w:t>
            </w:r>
          </w:p>
          <w:p w:rsidR="0068525D" w:rsidRDefault="0068525D" w:rsidP="0062590D">
            <w:pPr>
              <w:pStyle w:val="TableParagraph"/>
              <w:spacing w:before="137"/>
              <w:rPr>
                <w:sz w:val="24"/>
              </w:rPr>
            </w:pPr>
            <w:r>
              <w:rPr>
                <w:sz w:val="24"/>
              </w:rPr>
              <w:t>– к делу</w:t>
            </w:r>
          </w:p>
        </w:tc>
      </w:tr>
      <w:tr w:rsidR="0068525D" w:rsidTr="0062590D">
        <w:trPr>
          <w:trHeight w:val="1242"/>
        </w:trPr>
        <w:tc>
          <w:tcPr>
            <w:tcW w:w="3068" w:type="dxa"/>
          </w:tcPr>
          <w:p w:rsidR="0068525D" w:rsidRDefault="0068525D" w:rsidP="0062590D">
            <w:pPr>
              <w:pStyle w:val="TableParagraph"/>
              <w:spacing w:before="1"/>
              <w:ind w:left="525"/>
              <w:rPr>
                <w:i/>
                <w:sz w:val="24"/>
              </w:rPr>
            </w:pPr>
            <w:r>
              <w:rPr>
                <w:i/>
                <w:sz w:val="24"/>
                <w:u w:val="single"/>
              </w:rPr>
              <w:t>День тринадцатый</w:t>
            </w:r>
          </w:p>
          <w:p w:rsidR="0068525D" w:rsidRDefault="0068525D" w:rsidP="0062590D">
            <w:pPr>
              <w:pStyle w:val="TableParagraph"/>
              <w:spacing w:before="28" w:line="416" w:lineRule="exact"/>
              <w:ind w:left="110"/>
              <w:rPr>
                <w:b/>
                <w:sz w:val="24"/>
              </w:rPr>
            </w:pPr>
            <w:r>
              <w:rPr>
                <w:b/>
                <w:sz w:val="24"/>
              </w:rPr>
              <w:t>Тематический день «Я и моя Россия»</w:t>
            </w:r>
          </w:p>
        </w:tc>
        <w:tc>
          <w:tcPr>
            <w:tcW w:w="6994" w:type="dxa"/>
          </w:tcPr>
          <w:p w:rsidR="0068525D" w:rsidRDefault="0068525D" w:rsidP="0062590D">
            <w:pPr>
              <w:pStyle w:val="TableParagraph"/>
              <w:spacing w:before="1"/>
              <w:rPr>
                <w:sz w:val="24"/>
              </w:rPr>
            </w:pPr>
            <w:r>
              <w:rPr>
                <w:sz w:val="24"/>
              </w:rPr>
              <w:t>Тематический день «Я и моя Россия»</w:t>
            </w:r>
          </w:p>
          <w:p w:rsidR="0068525D" w:rsidRDefault="0068525D" w:rsidP="0062590D">
            <w:pPr>
              <w:pStyle w:val="TableParagraph"/>
              <w:spacing w:before="137"/>
              <w:rPr>
                <w:sz w:val="24"/>
              </w:rPr>
            </w:pPr>
            <w:r>
              <w:rPr>
                <w:sz w:val="24"/>
              </w:rPr>
              <w:t>Подготовка к празднику «Создаем праздник вместе»</w:t>
            </w:r>
          </w:p>
          <w:p w:rsidR="0068525D" w:rsidRDefault="0068525D" w:rsidP="0062590D">
            <w:pPr>
              <w:pStyle w:val="TableParagraph"/>
              <w:spacing w:before="139"/>
              <w:rPr>
                <w:sz w:val="24"/>
              </w:rPr>
            </w:pPr>
            <w:r>
              <w:rPr>
                <w:sz w:val="24"/>
              </w:rPr>
              <w:t>Праздничный калейдоскоп «По страницам нашей книги»</w:t>
            </w:r>
          </w:p>
        </w:tc>
      </w:tr>
      <w:tr w:rsidR="0068525D" w:rsidTr="0062590D">
        <w:trPr>
          <w:trHeight w:val="1242"/>
        </w:trPr>
        <w:tc>
          <w:tcPr>
            <w:tcW w:w="3068" w:type="dxa"/>
          </w:tcPr>
          <w:p w:rsidR="0068525D" w:rsidRDefault="0068525D" w:rsidP="0062590D">
            <w:pPr>
              <w:pStyle w:val="TableParagraph"/>
              <w:spacing w:line="275" w:lineRule="exact"/>
              <w:ind w:left="396"/>
              <w:rPr>
                <w:i/>
                <w:sz w:val="24"/>
              </w:rPr>
            </w:pPr>
            <w:r>
              <w:rPr>
                <w:i/>
                <w:sz w:val="24"/>
                <w:u w:val="single"/>
              </w:rPr>
              <w:t>День четырнадцатый</w:t>
            </w:r>
          </w:p>
          <w:p w:rsidR="0068525D" w:rsidRDefault="0068525D" w:rsidP="0062590D">
            <w:pPr>
              <w:pStyle w:val="TableParagraph"/>
              <w:spacing w:before="139"/>
              <w:ind w:left="273"/>
              <w:rPr>
                <w:b/>
                <w:sz w:val="24"/>
              </w:rPr>
            </w:pPr>
            <w:r>
              <w:rPr>
                <w:b/>
                <w:sz w:val="24"/>
              </w:rPr>
              <w:t>«Орленок-доброволец»</w:t>
            </w:r>
          </w:p>
        </w:tc>
        <w:tc>
          <w:tcPr>
            <w:tcW w:w="6994" w:type="dxa"/>
          </w:tcPr>
          <w:p w:rsidR="0068525D" w:rsidRDefault="0068525D" w:rsidP="0062590D">
            <w:pPr>
              <w:pStyle w:val="TableParagraph"/>
              <w:spacing w:line="275" w:lineRule="exact"/>
              <w:rPr>
                <w:sz w:val="24"/>
              </w:rPr>
            </w:pPr>
            <w:r>
              <w:rPr>
                <w:sz w:val="24"/>
              </w:rPr>
              <w:t>.Минутка здоровья «Сказки о здоровье»</w:t>
            </w:r>
          </w:p>
          <w:p w:rsidR="0068525D" w:rsidRDefault="0068525D" w:rsidP="0062590D">
            <w:pPr>
              <w:pStyle w:val="TableParagraph"/>
              <w:spacing w:before="5" w:line="410" w:lineRule="atLeast"/>
              <w:ind w:left="0"/>
              <w:rPr>
                <w:sz w:val="24"/>
              </w:rPr>
            </w:pPr>
            <w:r>
              <w:rPr>
                <w:sz w:val="24"/>
              </w:rPr>
              <w:t xml:space="preserve"> Время добрых дел. Помощь в уборке школы, а также пришкольной территории.</w:t>
            </w:r>
          </w:p>
        </w:tc>
      </w:tr>
    </w:tbl>
    <w:p w:rsidR="0068525D" w:rsidRDefault="0068525D" w:rsidP="0068525D">
      <w:pPr>
        <w:spacing w:line="410" w:lineRule="atLeast"/>
        <w:rPr>
          <w:sz w:val="24"/>
        </w:rPr>
        <w:sectPr w:rsidR="0068525D">
          <w:type w:val="continuous"/>
          <w:pgSz w:w="11910" w:h="16840" w:code="9"/>
          <w:pgMar w:top="820" w:right="600" w:bottom="280" w:left="90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8"/>
        <w:gridCol w:w="6994"/>
      </w:tblGrid>
      <w:tr w:rsidR="0068525D" w:rsidTr="0062590D">
        <w:trPr>
          <w:trHeight w:val="3311"/>
        </w:trPr>
        <w:tc>
          <w:tcPr>
            <w:tcW w:w="3068" w:type="dxa"/>
          </w:tcPr>
          <w:p w:rsidR="0068525D" w:rsidRDefault="0068525D" w:rsidP="0062590D">
            <w:pPr>
              <w:pStyle w:val="TableParagraph"/>
              <w:ind w:left="0"/>
              <w:rPr>
                <w:sz w:val="24"/>
              </w:rPr>
            </w:pPr>
          </w:p>
        </w:tc>
        <w:tc>
          <w:tcPr>
            <w:tcW w:w="6994" w:type="dxa"/>
          </w:tcPr>
          <w:p w:rsidR="0068525D" w:rsidRDefault="0068525D" w:rsidP="0068525D">
            <w:pPr>
              <w:pStyle w:val="TableParagraph"/>
              <w:numPr>
                <w:ilvl w:val="0"/>
                <w:numId w:val="20"/>
              </w:numPr>
              <w:tabs>
                <w:tab w:val="left" w:pos="347"/>
              </w:tabs>
              <w:ind w:left="347"/>
              <w:rPr>
                <w:sz w:val="24"/>
              </w:rPr>
            </w:pPr>
            <w:r>
              <w:rPr>
                <w:sz w:val="24"/>
              </w:rPr>
              <w:t>Игра по станциям «Если добрый ты…»</w:t>
            </w:r>
          </w:p>
          <w:p w:rsidR="0068525D" w:rsidRDefault="0068525D" w:rsidP="0068525D">
            <w:pPr>
              <w:pStyle w:val="TableParagraph"/>
              <w:numPr>
                <w:ilvl w:val="0"/>
                <w:numId w:val="20"/>
              </w:numPr>
              <w:tabs>
                <w:tab w:val="left" w:pos="347"/>
              </w:tabs>
              <w:spacing w:before="136"/>
              <w:ind w:left="347"/>
              <w:rPr>
                <w:sz w:val="24"/>
              </w:rPr>
            </w:pPr>
            <w:r>
              <w:rPr>
                <w:sz w:val="24"/>
              </w:rPr>
              <w:t>Проведение Акции «Спасибо за заботу»</w:t>
            </w:r>
          </w:p>
          <w:p w:rsidR="0068525D" w:rsidRDefault="0068525D" w:rsidP="0068525D">
            <w:pPr>
              <w:pStyle w:val="TableParagraph"/>
              <w:numPr>
                <w:ilvl w:val="0"/>
                <w:numId w:val="19"/>
              </w:numPr>
              <w:tabs>
                <w:tab w:val="left" w:pos="407"/>
              </w:tabs>
              <w:spacing w:before="139"/>
              <w:ind w:left="407"/>
              <w:rPr>
                <w:sz w:val="24"/>
              </w:rPr>
            </w:pPr>
            <w:r>
              <w:rPr>
                <w:sz w:val="24"/>
              </w:rPr>
              <w:t>Подготовка творческих номеров к закрытию смены.</w:t>
            </w:r>
          </w:p>
          <w:p w:rsidR="0068525D" w:rsidRDefault="0068525D" w:rsidP="0068525D">
            <w:pPr>
              <w:pStyle w:val="TableParagraph"/>
              <w:numPr>
                <w:ilvl w:val="0"/>
                <w:numId w:val="19"/>
              </w:numPr>
              <w:tabs>
                <w:tab w:val="left" w:pos="347"/>
              </w:tabs>
              <w:spacing w:before="137"/>
              <w:ind w:left="347" w:hanging="240"/>
              <w:rPr>
                <w:sz w:val="24"/>
              </w:rPr>
            </w:pPr>
            <w:r>
              <w:rPr>
                <w:sz w:val="24"/>
              </w:rPr>
              <w:t>Подвижные игры на свежем воздухе</w:t>
            </w:r>
          </w:p>
          <w:p w:rsidR="0068525D" w:rsidRDefault="0068525D" w:rsidP="0068525D">
            <w:pPr>
              <w:pStyle w:val="TableParagraph"/>
              <w:numPr>
                <w:ilvl w:val="0"/>
                <w:numId w:val="19"/>
              </w:numPr>
              <w:tabs>
                <w:tab w:val="left" w:pos="347"/>
              </w:tabs>
              <w:spacing w:before="139"/>
              <w:ind w:left="347" w:hanging="240"/>
              <w:rPr>
                <w:sz w:val="24"/>
              </w:rPr>
            </w:pPr>
            <w:r>
              <w:rPr>
                <w:sz w:val="24"/>
              </w:rPr>
              <w:t>Рефлексия «Шкатулка добрых дел». Оформление странички</w:t>
            </w:r>
          </w:p>
          <w:p w:rsidR="0068525D" w:rsidRDefault="0068525D" w:rsidP="0062590D">
            <w:pPr>
              <w:pStyle w:val="TableParagraph"/>
              <w:spacing w:before="137"/>
              <w:rPr>
                <w:sz w:val="24"/>
              </w:rPr>
            </w:pPr>
            <w:r>
              <w:rPr>
                <w:sz w:val="24"/>
              </w:rPr>
              <w:t>«Орлятской летописи»</w:t>
            </w:r>
          </w:p>
        </w:tc>
      </w:tr>
      <w:tr w:rsidR="0068525D" w:rsidTr="0062590D">
        <w:trPr>
          <w:trHeight w:val="3794"/>
        </w:trPr>
        <w:tc>
          <w:tcPr>
            <w:tcW w:w="3068" w:type="dxa"/>
          </w:tcPr>
          <w:p w:rsidR="0068525D" w:rsidRDefault="0068525D" w:rsidP="0062590D">
            <w:pPr>
              <w:pStyle w:val="TableParagraph"/>
              <w:spacing w:line="275" w:lineRule="exact"/>
              <w:ind w:left="126" w:right="113"/>
              <w:jc w:val="center"/>
              <w:rPr>
                <w:i/>
                <w:sz w:val="24"/>
              </w:rPr>
            </w:pPr>
            <w:r>
              <w:rPr>
                <w:i/>
                <w:sz w:val="24"/>
                <w:u w:val="single"/>
              </w:rPr>
              <w:t>День пятнадцатый</w:t>
            </w:r>
          </w:p>
          <w:p w:rsidR="0068525D" w:rsidRDefault="0068525D" w:rsidP="0062590D">
            <w:pPr>
              <w:pStyle w:val="TableParagraph"/>
              <w:spacing w:before="137"/>
              <w:ind w:left="127" w:right="113"/>
              <w:jc w:val="center"/>
              <w:rPr>
                <w:b/>
                <w:sz w:val="24"/>
              </w:rPr>
            </w:pPr>
            <w:r>
              <w:rPr>
                <w:b/>
                <w:sz w:val="24"/>
              </w:rPr>
              <w:t>«Орленок-спортсмен»</w:t>
            </w:r>
          </w:p>
        </w:tc>
        <w:tc>
          <w:tcPr>
            <w:tcW w:w="6994" w:type="dxa"/>
          </w:tcPr>
          <w:p w:rsidR="0068525D" w:rsidRDefault="0068525D" w:rsidP="0068525D">
            <w:pPr>
              <w:pStyle w:val="TableParagraph"/>
              <w:numPr>
                <w:ilvl w:val="0"/>
                <w:numId w:val="18"/>
              </w:numPr>
              <w:tabs>
                <w:tab w:val="left" w:pos="287"/>
              </w:tabs>
              <w:spacing w:line="275" w:lineRule="exact"/>
              <w:ind w:left="287" w:hanging="180"/>
              <w:rPr>
                <w:sz w:val="24"/>
              </w:rPr>
            </w:pPr>
            <w:r>
              <w:rPr>
                <w:sz w:val="24"/>
              </w:rPr>
              <w:t>Минутка здоровья «Нет вредным привычкам»</w:t>
            </w:r>
          </w:p>
          <w:p w:rsidR="0068525D" w:rsidRDefault="0068525D" w:rsidP="0068525D">
            <w:pPr>
              <w:pStyle w:val="TableParagraph"/>
              <w:numPr>
                <w:ilvl w:val="0"/>
                <w:numId w:val="18"/>
              </w:numPr>
              <w:tabs>
                <w:tab w:val="left" w:pos="407"/>
              </w:tabs>
              <w:spacing w:before="137"/>
              <w:ind w:left="407" w:hanging="300"/>
              <w:rPr>
                <w:sz w:val="24"/>
              </w:rPr>
            </w:pPr>
            <w:r>
              <w:rPr>
                <w:sz w:val="24"/>
              </w:rPr>
              <w:t>Первенство лагеря по различным видам спорта.</w:t>
            </w:r>
          </w:p>
          <w:p w:rsidR="0068525D" w:rsidRDefault="0068525D" w:rsidP="0068525D">
            <w:pPr>
              <w:pStyle w:val="TableParagraph"/>
              <w:numPr>
                <w:ilvl w:val="1"/>
                <w:numId w:val="18"/>
              </w:numPr>
              <w:tabs>
                <w:tab w:val="left" w:pos="827"/>
              </w:tabs>
              <w:spacing w:before="141"/>
              <w:ind w:left="827"/>
              <w:rPr>
                <w:sz w:val="24"/>
              </w:rPr>
            </w:pPr>
            <w:r>
              <w:rPr>
                <w:sz w:val="24"/>
              </w:rPr>
              <w:t>веселые старты</w:t>
            </w:r>
          </w:p>
          <w:p w:rsidR="0068525D" w:rsidRDefault="0068525D" w:rsidP="0068525D">
            <w:pPr>
              <w:pStyle w:val="TableParagraph"/>
              <w:numPr>
                <w:ilvl w:val="1"/>
                <w:numId w:val="18"/>
              </w:numPr>
              <w:tabs>
                <w:tab w:val="left" w:pos="827"/>
              </w:tabs>
              <w:spacing w:before="136"/>
              <w:ind w:left="827"/>
              <w:rPr>
                <w:sz w:val="24"/>
              </w:rPr>
            </w:pPr>
            <w:r>
              <w:rPr>
                <w:sz w:val="24"/>
              </w:rPr>
              <w:t>перетягивание каната</w:t>
            </w:r>
          </w:p>
          <w:p w:rsidR="0068525D" w:rsidRDefault="0068525D" w:rsidP="0068525D">
            <w:pPr>
              <w:pStyle w:val="TableParagraph"/>
              <w:numPr>
                <w:ilvl w:val="1"/>
                <w:numId w:val="18"/>
              </w:numPr>
              <w:tabs>
                <w:tab w:val="left" w:pos="827"/>
              </w:tabs>
              <w:spacing w:before="138"/>
              <w:ind w:left="827"/>
              <w:rPr>
                <w:sz w:val="24"/>
              </w:rPr>
            </w:pPr>
            <w:r>
              <w:rPr>
                <w:sz w:val="24"/>
              </w:rPr>
              <w:t>шашки</w:t>
            </w:r>
          </w:p>
          <w:p w:rsidR="0068525D" w:rsidRDefault="0068525D" w:rsidP="0068525D">
            <w:pPr>
              <w:pStyle w:val="TableParagraph"/>
              <w:numPr>
                <w:ilvl w:val="1"/>
                <w:numId w:val="18"/>
              </w:numPr>
              <w:tabs>
                <w:tab w:val="left" w:pos="827"/>
              </w:tabs>
              <w:spacing w:before="138"/>
              <w:ind w:left="827"/>
              <w:rPr>
                <w:sz w:val="24"/>
              </w:rPr>
            </w:pPr>
            <w:r>
              <w:rPr>
                <w:sz w:val="24"/>
              </w:rPr>
              <w:t>шахматы</w:t>
            </w:r>
          </w:p>
          <w:p w:rsidR="0068525D" w:rsidRDefault="0068525D" w:rsidP="0068525D">
            <w:pPr>
              <w:pStyle w:val="TableParagraph"/>
              <w:numPr>
                <w:ilvl w:val="0"/>
                <w:numId w:val="18"/>
              </w:numPr>
              <w:tabs>
                <w:tab w:val="left" w:pos="347"/>
              </w:tabs>
              <w:spacing w:before="133"/>
              <w:ind w:left="347" w:hanging="240"/>
              <w:rPr>
                <w:sz w:val="24"/>
              </w:rPr>
            </w:pPr>
            <w:r>
              <w:rPr>
                <w:sz w:val="24"/>
              </w:rPr>
              <w:t>Подготовка творческих номеров к закрытию смены.</w:t>
            </w:r>
          </w:p>
          <w:p w:rsidR="0068525D" w:rsidRDefault="0068525D" w:rsidP="0068525D">
            <w:pPr>
              <w:pStyle w:val="TableParagraph"/>
              <w:numPr>
                <w:ilvl w:val="0"/>
                <w:numId w:val="18"/>
              </w:numPr>
              <w:tabs>
                <w:tab w:val="left" w:pos="347"/>
              </w:tabs>
              <w:spacing w:before="6" w:line="410" w:lineRule="atLeast"/>
              <w:ind w:left="107" w:right="974" w:firstLine="0"/>
              <w:rPr>
                <w:sz w:val="24"/>
              </w:rPr>
            </w:pPr>
            <w:r>
              <w:rPr>
                <w:sz w:val="24"/>
              </w:rPr>
              <w:t>Рефлексия «Шкатулка силы и ловкости». Оформление странички «Орлятской летописи»</w:t>
            </w:r>
          </w:p>
        </w:tc>
      </w:tr>
      <w:tr w:rsidR="0068525D" w:rsidTr="0062590D">
        <w:trPr>
          <w:trHeight w:val="2896"/>
        </w:trPr>
        <w:tc>
          <w:tcPr>
            <w:tcW w:w="3068" w:type="dxa"/>
          </w:tcPr>
          <w:p w:rsidR="0068525D" w:rsidRDefault="0068525D" w:rsidP="0062590D">
            <w:pPr>
              <w:pStyle w:val="TableParagraph"/>
              <w:spacing w:line="275" w:lineRule="exact"/>
              <w:ind w:left="449"/>
              <w:rPr>
                <w:i/>
                <w:sz w:val="24"/>
              </w:rPr>
            </w:pPr>
            <w:r>
              <w:rPr>
                <w:i/>
                <w:sz w:val="24"/>
                <w:u w:val="single"/>
              </w:rPr>
              <w:t>День шестнадцатый</w:t>
            </w:r>
          </w:p>
          <w:p w:rsidR="0068525D" w:rsidRDefault="0068525D" w:rsidP="0062590D">
            <w:pPr>
              <w:pStyle w:val="TableParagraph"/>
              <w:spacing w:before="139"/>
              <w:ind w:left="528"/>
              <w:rPr>
                <w:b/>
                <w:sz w:val="24"/>
              </w:rPr>
            </w:pPr>
            <w:r>
              <w:rPr>
                <w:b/>
                <w:sz w:val="24"/>
              </w:rPr>
              <w:t>«Орленок-эрудит»</w:t>
            </w:r>
          </w:p>
        </w:tc>
        <w:tc>
          <w:tcPr>
            <w:tcW w:w="6994" w:type="dxa"/>
          </w:tcPr>
          <w:p w:rsidR="0068525D" w:rsidRDefault="0068525D" w:rsidP="0068525D">
            <w:pPr>
              <w:pStyle w:val="TableParagraph"/>
              <w:numPr>
                <w:ilvl w:val="0"/>
                <w:numId w:val="17"/>
              </w:numPr>
              <w:tabs>
                <w:tab w:val="left" w:pos="347"/>
              </w:tabs>
              <w:spacing w:line="275" w:lineRule="exact"/>
              <w:ind w:left="347"/>
              <w:rPr>
                <w:sz w:val="24"/>
              </w:rPr>
            </w:pPr>
            <w:r>
              <w:rPr>
                <w:sz w:val="24"/>
              </w:rPr>
              <w:t>Минутка здоровья «Витаминка»</w:t>
            </w:r>
          </w:p>
          <w:p w:rsidR="0068525D" w:rsidRDefault="0068525D" w:rsidP="0068525D">
            <w:pPr>
              <w:pStyle w:val="TableParagraph"/>
              <w:numPr>
                <w:ilvl w:val="0"/>
                <w:numId w:val="17"/>
              </w:numPr>
              <w:tabs>
                <w:tab w:val="left" w:pos="407"/>
              </w:tabs>
              <w:spacing w:before="139"/>
              <w:ind w:left="407" w:hanging="300"/>
              <w:rPr>
                <w:sz w:val="24"/>
              </w:rPr>
            </w:pPr>
            <w:r>
              <w:rPr>
                <w:sz w:val="24"/>
              </w:rPr>
              <w:t>Просмотр видеофильма о великих ученых и их открытиях</w:t>
            </w:r>
          </w:p>
          <w:p w:rsidR="0068525D" w:rsidRDefault="0068525D" w:rsidP="0068525D">
            <w:pPr>
              <w:pStyle w:val="TableParagraph"/>
              <w:numPr>
                <w:ilvl w:val="0"/>
                <w:numId w:val="17"/>
              </w:numPr>
              <w:tabs>
                <w:tab w:val="left" w:pos="347"/>
              </w:tabs>
              <w:spacing w:before="137"/>
              <w:ind w:left="347"/>
              <w:rPr>
                <w:sz w:val="24"/>
              </w:rPr>
            </w:pPr>
            <w:r>
              <w:rPr>
                <w:sz w:val="24"/>
              </w:rPr>
              <w:t>Интеллектуальная игра «Что? Где? Когда?»</w:t>
            </w:r>
          </w:p>
          <w:p w:rsidR="0068525D" w:rsidRDefault="0068525D" w:rsidP="0068525D">
            <w:pPr>
              <w:pStyle w:val="TableParagraph"/>
              <w:numPr>
                <w:ilvl w:val="0"/>
                <w:numId w:val="17"/>
              </w:numPr>
              <w:tabs>
                <w:tab w:val="left" w:pos="407"/>
              </w:tabs>
              <w:spacing w:before="139"/>
              <w:ind w:left="407" w:hanging="300"/>
              <w:rPr>
                <w:sz w:val="24"/>
              </w:rPr>
            </w:pPr>
            <w:r>
              <w:rPr>
                <w:sz w:val="24"/>
              </w:rPr>
              <w:t>Ребус-квест</w:t>
            </w:r>
          </w:p>
          <w:p w:rsidR="0068525D" w:rsidRDefault="0068525D" w:rsidP="0068525D">
            <w:pPr>
              <w:pStyle w:val="TableParagraph"/>
              <w:numPr>
                <w:ilvl w:val="0"/>
                <w:numId w:val="17"/>
              </w:numPr>
              <w:tabs>
                <w:tab w:val="left" w:pos="407"/>
              </w:tabs>
              <w:spacing w:before="137"/>
              <w:ind w:left="407" w:hanging="300"/>
              <w:rPr>
                <w:sz w:val="24"/>
              </w:rPr>
            </w:pPr>
            <w:r>
              <w:rPr>
                <w:sz w:val="24"/>
              </w:rPr>
              <w:t>Подготовка творческих номеров к закрытию смены.</w:t>
            </w:r>
          </w:p>
          <w:p w:rsidR="0068525D" w:rsidRDefault="0068525D" w:rsidP="0068525D">
            <w:pPr>
              <w:pStyle w:val="TableParagraph"/>
              <w:numPr>
                <w:ilvl w:val="0"/>
                <w:numId w:val="17"/>
              </w:numPr>
              <w:tabs>
                <w:tab w:val="left" w:pos="347"/>
              </w:tabs>
              <w:spacing w:before="137"/>
              <w:ind w:left="347"/>
              <w:rPr>
                <w:sz w:val="24"/>
              </w:rPr>
            </w:pPr>
            <w:r>
              <w:rPr>
                <w:sz w:val="24"/>
              </w:rPr>
              <w:t>Рефлексия «Шкатулка знаний». Оформление странички</w:t>
            </w:r>
          </w:p>
          <w:p w:rsidR="0068525D" w:rsidRDefault="0068525D" w:rsidP="0062590D">
            <w:pPr>
              <w:pStyle w:val="TableParagraph"/>
              <w:spacing w:before="139"/>
              <w:rPr>
                <w:sz w:val="24"/>
              </w:rPr>
            </w:pPr>
            <w:r>
              <w:rPr>
                <w:sz w:val="24"/>
              </w:rPr>
              <w:t>«Орлятской летописи»</w:t>
            </w:r>
          </w:p>
        </w:tc>
      </w:tr>
      <w:tr w:rsidR="0068525D" w:rsidTr="0062590D">
        <w:trPr>
          <w:trHeight w:val="2279"/>
        </w:trPr>
        <w:tc>
          <w:tcPr>
            <w:tcW w:w="3068" w:type="dxa"/>
          </w:tcPr>
          <w:p w:rsidR="0068525D" w:rsidRDefault="0068525D" w:rsidP="0062590D">
            <w:pPr>
              <w:pStyle w:val="TableParagraph"/>
              <w:spacing w:before="1"/>
              <w:ind w:left="126" w:right="113"/>
              <w:jc w:val="center"/>
              <w:rPr>
                <w:i/>
                <w:sz w:val="24"/>
              </w:rPr>
            </w:pPr>
            <w:r>
              <w:rPr>
                <w:i/>
                <w:sz w:val="24"/>
                <w:u w:val="single"/>
              </w:rPr>
              <w:t>День семнадцатый</w:t>
            </w:r>
          </w:p>
          <w:p w:rsidR="0068525D" w:rsidRDefault="0068525D" w:rsidP="0062590D">
            <w:pPr>
              <w:pStyle w:val="TableParagraph"/>
              <w:spacing w:before="137"/>
              <w:ind w:left="126" w:right="115"/>
              <w:jc w:val="center"/>
              <w:rPr>
                <w:b/>
                <w:sz w:val="24"/>
              </w:rPr>
            </w:pPr>
            <w:r>
              <w:rPr>
                <w:b/>
                <w:sz w:val="24"/>
              </w:rPr>
              <w:t>«Орленок-спасатель»</w:t>
            </w:r>
          </w:p>
        </w:tc>
        <w:tc>
          <w:tcPr>
            <w:tcW w:w="6994" w:type="dxa"/>
          </w:tcPr>
          <w:p w:rsidR="0068525D" w:rsidRDefault="0068525D" w:rsidP="0068525D">
            <w:pPr>
              <w:pStyle w:val="TableParagraph"/>
              <w:numPr>
                <w:ilvl w:val="0"/>
                <w:numId w:val="16"/>
              </w:numPr>
              <w:tabs>
                <w:tab w:val="left" w:pos="347"/>
              </w:tabs>
              <w:spacing w:before="1"/>
              <w:ind w:left="347"/>
              <w:rPr>
                <w:sz w:val="24"/>
              </w:rPr>
            </w:pPr>
            <w:r>
              <w:rPr>
                <w:sz w:val="24"/>
              </w:rPr>
              <w:t>Минутка здоровья «Я выбираю безопасность»</w:t>
            </w:r>
          </w:p>
          <w:p w:rsidR="0068525D" w:rsidRDefault="0068525D" w:rsidP="0068525D">
            <w:pPr>
              <w:pStyle w:val="TableParagraph"/>
              <w:numPr>
                <w:ilvl w:val="0"/>
                <w:numId w:val="16"/>
              </w:numPr>
              <w:tabs>
                <w:tab w:val="left" w:pos="347"/>
              </w:tabs>
              <w:spacing w:before="2"/>
              <w:ind w:left="347"/>
              <w:rPr>
                <w:sz w:val="24"/>
              </w:rPr>
            </w:pPr>
            <w:r>
              <w:rPr>
                <w:sz w:val="24"/>
              </w:rPr>
              <w:t>Правила оказания первой помощи.</w:t>
            </w:r>
          </w:p>
          <w:p w:rsidR="0068525D" w:rsidRDefault="0068525D" w:rsidP="0068525D">
            <w:pPr>
              <w:pStyle w:val="TableParagraph"/>
              <w:numPr>
                <w:ilvl w:val="0"/>
                <w:numId w:val="16"/>
              </w:numPr>
              <w:tabs>
                <w:tab w:val="left" w:pos="407"/>
              </w:tabs>
              <w:spacing w:before="137"/>
              <w:ind w:left="407" w:hanging="300"/>
              <w:rPr>
                <w:sz w:val="24"/>
              </w:rPr>
            </w:pPr>
            <w:r>
              <w:rPr>
                <w:sz w:val="24"/>
              </w:rPr>
              <w:t>Подготовка творческих номеров к закрытию смены.</w:t>
            </w:r>
          </w:p>
          <w:p w:rsidR="0068525D" w:rsidRDefault="0068525D" w:rsidP="0068525D">
            <w:pPr>
              <w:pStyle w:val="TableParagraph"/>
              <w:numPr>
                <w:ilvl w:val="0"/>
                <w:numId w:val="16"/>
              </w:numPr>
              <w:tabs>
                <w:tab w:val="left" w:pos="347"/>
              </w:tabs>
              <w:spacing w:before="5" w:line="410" w:lineRule="atLeast"/>
              <w:ind w:left="107" w:right="1254" w:firstLine="0"/>
              <w:rPr>
                <w:sz w:val="24"/>
              </w:rPr>
            </w:pPr>
            <w:r>
              <w:rPr>
                <w:sz w:val="24"/>
              </w:rPr>
              <w:t>Рефлексия «Я знаю главные правила безопасности». Оформление странички «Орлятской летописи»</w:t>
            </w:r>
          </w:p>
        </w:tc>
      </w:tr>
      <w:tr w:rsidR="0068525D" w:rsidTr="0062590D">
        <w:trPr>
          <w:trHeight w:val="1242"/>
        </w:trPr>
        <w:tc>
          <w:tcPr>
            <w:tcW w:w="3068" w:type="dxa"/>
          </w:tcPr>
          <w:p w:rsidR="0068525D" w:rsidRDefault="0068525D" w:rsidP="0062590D">
            <w:pPr>
              <w:pStyle w:val="TableParagraph"/>
              <w:spacing w:before="1"/>
              <w:ind w:left="439"/>
              <w:rPr>
                <w:i/>
                <w:sz w:val="24"/>
              </w:rPr>
            </w:pPr>
            <w:r>
              <w:rPr>
                <w:i/>
                <w:sz w:val="24"/>
                <w:u w:val="single"/>
              </w:rPr>
              <w:t>День восемнадцатый</w:t>
            </w:r>
          </w:p>
          <w:p w:rsidR="0068525D" w:rsidRDefault="0068525D" w:rsidP="0062590D">
            <w:pPr>
              <w:pStyle w:val="TableParagraph"/>
              <w:spacing w:before="137"/>
              <w:ind w:left="362"/>
              <w:rPr>
                <w:b/>
                <w:sz w:val="24"/>
              </w:rPr>
            </w:pPr>
            <w:r>
              <w:rPr>
                <w:b/>
                <w:sz w:val="24"/>
              </w:rPr>
              <w:t>«Орленок-художник»</w:t>
            </w:r>
          </w:p>
        </w:tc>
        <w:tc>
          <w:tcPr>
            <w:tcW w:w="6994" w:type="dxa"/>
          </w:tcPr>
          <w:p w:rsidR="0068525D" w:rsidRDefault="0068525D" w:rsidP="0068525D">
            <w:pPr>
              <w:pStyle w:val="TableParagraph"/>
              <w:numPr>
                <w:ilvl w:val="0"/>
                <w:numId w:val="15"/>
              </w:numPr>
              <w:tabs>
                <w:tab w:val="left" w:pos="347"/>
              </w:tabs>
              <w:spacing w:before="1"/>
              <w:ind w:left="347"/>
              <w:rPr>
                <w:sz w:val="24"/>
              </w:rPr>
            </w:pPr>
            <w:r>
              <w:rPr>
                <w:sz w:val="24"/>
              </w:rPr>
              <w:t>Минутка здоровья «Все зависит от нас самих»</w:t>
            </w:r>
          </w:p>
          <w:p w:rsidR="0068525D" w:rsidRDefault="0068525D" w:rsidP="0068525D">
            <w:pPr>
              <w:pStyle w:val="TableParagraph"/>
              <w:numPr>
                <w:ilvl w:val="0"/>
                <w:numId w:val="15"/>
              </w:numPr>
              <w:tabs>
                <w:tab w:val="left" w:pos="347"/>
              </w:tabs>
              <w:spacing w:before="137"/>
              <w:ind w:left="347"/>
              <w:rPr>
                <w:sz w:val="24"/>
              </w:rPr>
            </w:pPr>
            <w:r>
              <w:rPr>
                <w:sz w:val="24"/>
              </w:rPr>
              <w:t>Мастер-класс «Необычное рисование»</w:t>
            </w:r>
          </w:p>
          <w:p w:rsidR="0068525D" w:rsidRDefault="0068525D" w:rsidP="0068525D">
            <w:pPr>
              <w:pStyle w:val="TableParagraph"/>
              <w:numPr>
                <w:ilvl w:val="0"/>
                <w:numId w:val="15"/>
              </w:numPr>
              <w:tabs>
                <w:tab w:val="left" w:pos="347"/>
              </w:tabs>
              <w:spacing w:before="139"/>
              <w:ind w:left="347"/>
              <w:rPr>
                <w:sz w:val="24"/>
              </w:rPr>
            </w:pPr>
            <w:r>
              <w:rPr>
                <w:sz w:val="24"/>
              </w:rPr>
              <w:t>Подготовка творческих номеров к закрытию смены.</w:t>
            </w:r>
          </w:p>
        </w:tc>
      </w:tr>
    </w:tbl>
    <w:p w:rsidR="0068525D" w:rsidRDefault="0068525D" w:rsidP="0068525D">
      <w:pPr>
        <w:rPr>
          <w:sz w:val="24"/>
        </w:rPr>
        <w:sectPr w:rsidR="0068525D">
          <w:type w:val="continuous"/>
          <w:pgSz w:w="11910" w:h="16840" w:code="9"/>
          <w:pgMar w:top="820" w:right="600" w:bottom="991" w:left="900" w:header="720" w:footer="720" w:gutter="0"/>
          <w:cols w:space="720"/>
        </w:sectPr>
      </w:pPr>
    </w:p>
    <w:tbl>
      <w:tblPr>
        <w:tblStyle w:val="TableNormal"/>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8"/>
        <w:gridCol w:w="6994"/>
      </w:tblGrid>
      <w:tr w:rsidR="0068525D" w:rsidTr="0062590D">
        <w:trPr>
          <w:trHeight w:val="552"/>
        </w:trPr>
        <w:tc>
          <w:tcPr>
            <w:tcW w:w="3068" w:type="dxa"/>
          </w:tcPr>
          <w:p w:rsidR="0068525D" w:rsidRDefault="0068525D" w:rsidP="0062590D">
            <w:pPr>
              <w:pStyle w:val="TableParagraph"/>
              <w:ind w:left="0"/>
              <w:rPr>
                <w:sz w:val="24"/>
              </w:rPr>
            </w:pPr>
          </w:p>
        </w:tc>
        <w:tc>
          <w:tcPr>
            <w:tcW w:w="6994" w:type="dxa"/>
          </w:tcPr>
          <w:p w:rsidR="0068525D" w:rsidRDefault="0068525D" w:rsidP="0062590D">
            <w:pPr>
              <w:pStyle w:val="TableParagraph"/>
              <w:spacing w:line="275" w:lineRule="exact"/>
              <w:rPr>
                <w:sz w:val="24"/>
              </w:rPr>
            </w:pPr>
            <w:r>
              <w:rPr>
                <w:sz w:val="24"/>
              </w:rPr>
              <w:t xml:space="preserve">4. Рефлексия. Рисунки на асфальте «Мы – Орлята!» </w:t>
            </w:r>
          </w:p>
        </w:tc>
      </w:tr>
      <w:tr w:rsidR="0068525D" w:rsidTr="0062590D">
        <w:trPr>
          <w:trHeight w:val="2543"/>
        </w:trPr>
        <w:tc>
          <w:tcPr>
            <w:tcW w:w="3068" w:type="dxa"/>
          </w:tcPr>
          <w:p w:rsidR="0068525D" w:rsidRDefault="0068525D" w:rsidP="0062590D">
            <w:pPr>
              <w:pStyle w:val="TableParagraph"/>
              <w:spacing w:line="275" w:lineRule="exact"/>
              <w:ind w:left="425"/>
              <w:rPr>
                <w:i/>
                <w:sz w:val="24"/>
              </w:rPr>
            </w:pPr>
            <w:r>
              <w:rPr>
                <w:i/>
                <w:sz w:val="24"/>
                <w:u w:val="single"/>
              </w:rPr>
              <w:t>День девятнадцатый</w:t>
            </w:r>
          </w:p>
          <w:p w:rsidR="0068525D" w:rsidRDefault="0068525D" w:rsidP="0062590D">
            <w:pPr>
              <w:pStyle w:val="TableParagraph"/>
              <w:spacing w:before="137"/>
              <w:ind w:left="355"/>
              <w:rPr>
                <w:b/>
                <w:sz w:val="24"/>
              </w:rPr>
            </w:pPr>
            <w:r>
              <w:rPr>
                <w:b/>
                <w:sz w:val="24"/>
              </w:rPr>
              <w:t>«Орленок-музыкант»</w:t>
            </w:r>
          </w:p>
        </w:tc>
        <w:tc>
          <w:tcPr>
            <w:tcW w:w="6994" w:type="dxa"/>
          </w:tcPr>
          <w:p w:rsidR="0068525D" w:rsidRDefault="0068525D" w:rsidP="0068525D">
            <w:pPr>
              <w:pStyle w:val="TableParagraph"/>
              <w:numPr>
                <w:ilvl w:val="0"/>
                <w:numId w:val="14"/>
              </w:numPr>
              <w:tabs>
                <w:tab w:val="left" w:pos="347"/>
              </w:tabs>
              <w:spacing w:line="275" w:lineRule="exact"/>
              <w:ind w:left="347"/>
              <w:rPr>
                <w:sz w:val="24"/>
              </w:rPr>
            </w:pPr>
            <w:r>
              <w:rPr>
                <w:sz w:val="24"/>
              </w:rPr>
              <w:t>Минутка здоровья «Три слагаемых здоровья»</w:t>
            </w:r>
          </w:p>
          <w:p w:rsidR="0068525D" w:rsidRDefault="0068525D" w:rsidP="0068525D">
            <w:pPr>
              <w:pStyle w:val="TableParagraph"/>
              <w:numPr>
                <w:ilvl w:val="0"/>
                <w:numId w:val="14"/>
              </w:numPr>
              <w:tabs>
                <w:tab w:val="left" w:pos="347"/>
              </w:tabs>
              <w:spacing w:before="137"/>
              <w:ind w:left="347"/>
              <w:rPr>
                <w:sz w:val="24"/>
              </w:rPr>
            </w:pPr>
            <w:r>
              <w:rPr>
                <w:sz w:val="24"/>
              </w:rPr>
              <w:t>Интерактивный квест «Труба зовет!»</w:t>
            </w:r>
          </w:p>
          <w:p w:rsidR="0068525D" w:rsidRDefault="0068525D" w:rsidP="0068525D">
            <w:pPr>
              <w:pStyle w:val="TableParagraph"/>
              <w:numPr>
                <w:ilvl w:val="0"/>
                <w:numId w:val="14"/>
              </w:numPr>
              <w:tabs>
                <w:tab w:val="left" w:pos="347"/>
              </w:tabs>
              <w:spacing w:before="139" w:line="360" w:lineRule="auto"/>
              <w:ind w:left="107" w:right="751" w:firstLine="0"/>
              <w:rPr>
                <w:sz w:val="24"/>
              </w:rPr>
            </w:pPr>
            <w:r>
              <w:rPr>
                <w:sz w:val="24"/>
              </w:rPr>
              <w:t>Мастер-класс по изготовлению необычных музыкальных инструментов.</w:t>
            </w:r>
          </w:p>
          <w:p w:rsidR="0068525D" w:rsidRDefault="0068525D" w:rsidP="0068525D">
            <w:pPr>
              <w:pStyle w:val="TableParagraph"/>
              <w:numPr>
                <w:ilvl w:val="0"/>
                <w:numId w:val="14"/>
              </w:numPr>
              <w:tabs>
                <w:tab w:val="left" w:pos="347"/>
              </w:tabs>
              <w:ind w:left="347"/>
              <w:rPr>
                <w:sz w:val="24"/>
              </w:rPr>
            </w:pPr>
            <w:r>
              <w:rPr>
                <w:sz w:val="24"/>
              </w:rPr>
              <w:t>Шуточный концерт «Мы к вам заехали на час»</w:t>
            </w:r>
          </w:p>
          <w:p w:rsidR="0068525D" w:rsidRDefault="0068525D" w:rsidP="0068525D">
            <w:pPr>
              <w:pStyle w:val="TableParagraph"/>
              <w:numPr>
                <w:ilvl w:val="0"/>
                <w:numId w:val="14"/>
              </w:numPr>
              <w:tabs>
                <w:tab w:val="left" w:pos="407"/>
              </w:tabs>
              <w:spacing w:before="137"/>
              <w:ind w:left="407"/>
              <w:rPr>
                <w:sz w:val="24"/>
              </w:rPr>
            </w:pPr>
            <w:r>
              <w:rPr>
                <w:sz w:val="24"/>
              </w:rPr>
              <w:t xml:space="preserve">Рефлексия «Ноты радости». </w:t>
            </w:r>
          </w:p>
          <w:p w:rsidR="0068525D" w:rsidRDefault="0068525D" w:rsidP="0062590D">
            <w:pPr>
              <w:pStyle w:val="TableParagraph"/>
              <w:spacing w:before="139"/>
              <w:rPr>
                <w:sz w:val="24"/>
              </w:rPr>
            </w:pPr>
          </w:p>
        </w:tc>
      </w:tr>
      <w:tr w:rsidR="0068525D" w:rsidTr="0062590D">
        <w:trPr>
          <w:trHeight w:val="2484"/>
        </w:trPr>
        <w:tc>
          <w:tcPr>
            <w:tcW w:w="3068" w:type="dxa"/>
          </w:tcPr>
          <w:p w:rsidR="0068525D" w:rsidRDefault="0068525D" w:rsidP="0062590D">
            <w:pPr>
              <w:pStyle w:val="TableParagraph"/>
              <w:spacing w:line="275" w:lineRule="exact"/>
              <w:ind w:left="679"/>
              <w:rPr>
                <w:i/>
                <w:sz w:val="24"/>
              </w:rPr>
            </w:pPr>
            <w:r>
              <w:rPr>
                <w:i/>
                <w:sz w:val="24"/>
                <w:u w:val="single"/>
              </w:rPr>
              <w:t>День двадцатый</w:t>
            </w:r>
          </w:p>
          <w:p w:rsidR="0068525D" w:rsidRDefault="0068525D" w:rsidP="0062590D">
            <w:pPr>
              <w:pStyle w:val="TableParagraph"/>
              <w:spacing w:before="139"/>
              <w:ind w:left="578"/>
              <w:rPr>
                <w:b/>
                <w:sz w:val="24"/>
              </w:rPr>
            </w:pPr>
            <w:r>
              <w:rPr>
                <w:b/>
                <w:sz w:val="24"/>
              </w:rPr>
              <w:t>«Орленок-лидер»</w:t>
            </w:r>
          </w:p>
        </w:tc>
        <w:tc>
          <w:tcPr>
            <w:tcW w:w="6994" w:type="dxa"/>
          </w:tcPr>
          <w:p w:rsidR="0068525D" w:rsidRDefault="0068525D" w:rsidP="0068525D">
            <w:pPr>
              <w:pStyle w:val="TableParagraph"/>
              <w:numPr>
                <w:ilvl w:val="0"/>
                <w:numId w:val="13"/>
              </w:numPr>
              <w:tabs>
                <w:tab w:val="left" w:pos="347"/>
              </w:tabs>
              <w:spacing w:line="275" w:lineRule="exact"/>
              <w:ind w:left="347"/>
              <w:rPr>
                <w:sz w:val="24"/>
              </w:rPr>
            </w:pPr>
            <w:r>
              <w:rPr>
                <w:sz w:val="24"/>
              </w:rPr>
              <w:t>Минутка здоровья «В здоровом теле - здоровый дух!».</w:t>
            </w:r>
          </w:p>
          <w:p w:rsidR="0068525D" w:rsidRDefault="0068525D" w:rsidP="0068525D">
            <w:pPr>
              <w:pStyle w:val="TableParagraph"/>
              <w:numPr>
                <w:ilvl w:val="0"/>
                <w:numId w:val="13"/>
              </w:numPr>
              <w:tabs>
                <w:tab w:val="left" w:pos="347"/>
              </w:tabs>
              <w:spacing w:before="139"/>
              <w:ind w:left="347"/>
              <w:rPr>
                <w:sz w:val="24"/>
              </w:rPr>
            </w:pPr>
            <w:r>
              <w:rPr>
                <w:sz w:val="24"/>
              </w:rPr>
              <w:t>Игра по станциям «Мы – Орлята!»</w:t>
            </w:r>
          </w:p>
          <w:p w:rsidR="0068525D" w:rsidRDefault="0068525D" w:rsidP="0068525D">
            <w:pPr>
              <w:pStyle w:val="TableParagraph"/>
              <w:numPr>
                <w:ilvl w:val="0"/>
                <w:numId w:val="13"/>
              </w:numPr>
              <w:tabs>
                <w:tab w:val="left" w:pos="347"/>
              </w:tabs>
              <w:spacing w:before="137"/>
              <w:ind w:left="347"/>
              <w:rPr>
                <w:sz w:val="24"/>
              </w:rPr>
            </w:pPr>
            <w:r>
              <w:rPr>
                <w:sz w:val="24"/>
              </w:rPr>
              <w:t>Концерт (представление творческих номеров учащихся).</w:t>
            </w:r>
          </w:p>
          <w:p w:rsidR="0068525D" w:rsidRDefault="0068525D" w:rsidP="0068525D">
            <w:pPr>
              <w:pStyle w:val="TableParagraph"/>
              <w:numPr>
                <w:ilvl w:val="0"/>
                <w:numId w:val="13"/>
              </w:numPr>
              <w:tabs>
                <w:tab w:val="left" w:pos="347"/>
              </w:tabs>
              <w:spacing w:before="140"/>
              <w:ind w:left="347"/>
              <w:rPr>
                <w:sz w:val="24"/>
              </w:rPr>
            </w:pPr>
            <w:r>
              <w:rPr>
                <w:sz w:val="24"/>
              </w:rPr>
              <w:t>Подведение итогов смены. Рефлексия «Я - Орленок».</w:t>
            </w:r>
          </w:p>
          <w:p w:rsidR="0068525D" w:rsidRDefault="0068525D" w:rsidP="0062590D">
            <w:pPr>
              <w:pStyle w:val="TableParagraph"/>
              <w:spacing w:before="28" w:line="416" w:lineRule="exact"/>
              <w:rPr>
                <w:sz w:val="24"/>
              </w:rPr>
            </w:pPr>
            <w:r>
              <w:rPr>
                <w:sz w:val="24"/>
              </w:rPr>
              <w:t>Оформление странички «Орлятской летописи» и презентация летописи на концерте</w:t>
            </w:r>
          </w:p>
        </w:tc>
      </w:tr>
      <w:tr w:rsidR="0068525D" w:rsidTr="0062590D">
        <w:trPr>
          <w:trHeight w:val="1242"/>
        </w:trPr>
        <w:tc>
          <w:tcPr>
            <w:tcW w:w="3068" w:type="dxa"/>
          </w:tcPr>
          <w:p w:rsidR="0068525D" w:rsidRDefault="0068525D" w:rsidP="0062590D">
            <w:pPr>
              <w:pStyle w:val="TableParagraph"/>
              <w:spacing w:before="1"/>
              <w:ind w:left="126" w:right="116"/>
              <w:jc w:val="center"/>
              <w:rPr>
                <w:i/>
                <w:sz w:val="24"/>
              </w:rPr>
            </w:pPr>
            <w:r>
              <w:rPr>
                <w:i/>
                <w:sz w:val="24"/>
                <w:u w:val="single"/>
              </w:rPr>
              <w:t>День двадцать первый</w:t>
            </w:r>
          </w:p>
          <w:p w:rsidR="0068525D" w:rsidRDefault="0068525D" w:rsidP="0062590D">
            <w:pPr>
              <w:pStyle w:val="TableParagraph"/>
              <w:spacing w:before="137"/>
              <w:ind w:left="126" w:right="113"/>
              <w:jc w:val="center"/>
              <w:rPr>
                <w:b/>
                <w:sz w:val="24"/>
              </w:rPr>
            </w:pPr>
            <w:r>
              <w:rPr>
                <w:b/>
                <w:sz w:val="24"/>
              </w:rPr>
              <w:t>Итоговый период смены.</w:t>
            </w:r>
          </w:p>
        </w:tc>
        <w:tc>
          <w:tcPr>
            <w:tcW w:w="6994" w:type="dxa"/>
          </w:tcPr>
          <w:p w:rsidR="0068525D" w:rsidRDefault="0068525D" w:rsidP="0062590D">
            <w:pPr>
              <w:pStyle w:val="TableParagraph"/>
              <w:spacing w:before="1" w:line="360" w:lineRule="auto"/>
              <w:ind w:right="462"/>
              <w:rPr>
                <w:sz w:val="24"/>
              </w:rPr>
            </w:pPr>
            <w:r>
              <w:rPr>
                <w:sz w:val="24"/>
              </w:rPr>
              <w:t>Итоговый период смены. Выход из игрового сюжета Итоговый сбор участников «Нас ждут новые открытия»</w:t>
            </w:r>
          </w:p>
          <w:p w:rsidR="0068525D" w:rsidRDefault="0068525D" w:rsidP="0062590D">
            <w:pPr>
              <w:pStyle w:val="TableParagraph"/>
              <w:rPr>
                <w:sz w:val="24"/>
              </w:rPr>
            </w:pPr>
            <w:r>
              <w:rPr>
                <w:sz w:val="24"/>
              </w:rPr>
              <w:t>Линейка закрытия смены «Содружество Орлят России»</w:t>
            </w:r>
          </w:p>
        </w:tc>
      </w:tr>
    </w:tbl>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rPr>
          <w:rFonts w:ascii="Times New Roman" w:hAnsi="Times New Roman"/>
          <w:i/>
          <w:sz w:val="24"/>
        </w:rPr>
      </w:pPr>
    </w:p>
    <w:p w:rsidR="0068525D" w:rsidRDefault="0068525D" w:rsidP="0068525D">
      <w:pPr>
        <w:spacing w:line="240" w:lineRule="auto"/>
        <w:rPr>
          <w:rFonts w:ascii="Times New Roman" w:hAnsi="Times New Roman"/>
          <w:i/>
          <w:sz w:val="24"/>
        </w:rPr>
      </w:pPr>
    </w:p>
    <w:sectPr w:rsidR="0068525D" w:rsidSect="000415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792" w:rsidRDefault="00CD2792" w:rsidP="000415FE">
      <w:pPr>
        <w:spacing w:after="0" w:line="240" w:lineRule="auto"/>
      </w:pPr>
      <w:r>
        <w:separator/>
      </w:r>
    </w:p>
  </w:endnote>
  <w:endnote w:type="continuationSeparator" w:id="0">
    <w:p w:rsidR="00CD2792" w:rsidRDefault="00CD2792" w:rsidP="0004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PT Astra Serif">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90D" w:rsidRDefault="0062590D">
    <w:pPr>
      <w:spacing w:after="0" w:line="256" w:lineRule="auto"/>
    </w:pPr>
    <w:r>
      <w:rPr>
        <w:sz w:val="16"/>
      </w:rPr>
      <w:t xml:space="preserve">Федеральная программа </w:t>
    </w:r>
    <w:r>
      <w:rPr>
        <w:sz w:val="18"/>
      </w:rPr>
      <w:t xml:space="preserve">- </w:t>
    </w:r>
    <w:r>
      <w:rPr>
        <w:sz w:val="16"/>
      </w:rPr>
      <w:t>06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792" w:rsidRDefault="00CD2792" w:rsidP="000415FE">
      <w:pPr>
        <w:spacing w:after="0" w:line="240" w:lineRule="auto"/>
      </w:pPr>
      <w:r>
        <w:separator/>
      </w:r>
    </w:p>
  </w:footnote>
  <w:footnote w:type="continuationSeparator" w:id="0">
    <w:p w:rsidR="00CD2792" w:rsidRDefault="00CD2792" w:rsidP="000415FE">
      <w:pPr>
        <w:spacing w:after="0" w:line="240" w:lineRule="auto"/>
      </w:pPr>
      <w:r>
        <w:continuationSeparator/>
      </w:r>
    </w:p>
  </w:footnote>
  <w:footnote w:id="1">
    <w:p w:rsidR="0062590D" w:rsidRPr="00766880" w:rsidRDefault="0062590D" w:rsidP="000415FE">
      <w:pPr>
        <w:pStyle w:val="footnotedescription"/>
        <w:ind w:left="0"/>
        <w:rPr>
          <w:lang w:val="ru-RU"/>
        </w:rPr>
      </w:pPr>
      <w:r>
        <w:rPr>
          <w:rStyle w:val="a3"/>
          <w:rFonts w:ascii="PT Astra Serif" w:hAnsi="PT Astra Serif"/>
        </w:rPr>
        <w:footnoteRef/>
      </w:r>
      <w:r>
        <w:rPr>
          <w:lang w:val="ru-RU"/>
        </w:rPr>
        <w:t xml:space="preserve"> Таблица 6.7 главы </w:t>
      </w:r>
      <w:r>
        <w:t>VI</w:t>
      </w:r>
      <w:r>
        <w:rPr>
          <w:lang w:val="ru-RU"/>
        </w:rPr>
        <w:t xml:space="preserve"> санитарных правил и норм СанПиН </w:t>
      </w:r>
      <w:r>
        <w:rPr>
          <w:sz w:val="22"/>
          <w:lang w:val="ru-RU"/>
        </w:rPr>
        <w:t xml:space="preserve">12.3685-21 </w:t>
      </w:r>
      <w:r>
        <w:rPr>
          <w:lang w:val="ru-RU"/>
        </w:rPr>
        <w:t xml:space="preserve">«Гигиенические нормативы </w:t>
      </w:r>
      <w:r>
        <w:rPr>
          <w:sz w:val="18"/>
          <w:lang w:val="ru-RU"/>
        </w:rPr>
        <w:t xml:space="preserve">и </w:t>
      </w:r>
      <w:r>
        <w:rPr>
          <w:lang w:val="ru-RU"/>
        </w:rPr>
        <w:t xml:space="preserve">требования </w:t>
      </w:r>
      <w:r>
        <w:rPr>
          <w:sz w:val="18"/>
          <w:lang w:val="ru-RU"/>
        </w:rPr>
        <w:t xml:space="preserve">к </w:t>
      </w:r>
      <w:r>
        <w:rPr>
          <w:lang w:val="ru-RU"/>
        </w:rP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lang w:val="ru-RU"/>
        </w:rPr>
        <w:t xml:space="preserve">г., </w:t>
      </w:r>
      <w:r>
        <w:rPr>
          <w:lang w:val="ru-RU"/>
        </w:rPr>
        <w:t xml:space="preserve">регистрационный № 62296), </w:t>
      </w:r>
      <w:r>
        <w:rPr>
          <w:sz w:val="22"/>
          <w:lang w:val="ru-RU"/>
        </w:rPr>
        <w:t xml:space="preserve">с </w:t>
      </w:r>
      <w:r>
        <w:rPr>
          <w:lang w:val="ru-RU"/>
        </w:rPr>
        <w:t xml:space="preserve">изменениями, внесенными постановлением Главного государственного санитарного врача Российской Федерации от </w:t>
      </w:r>
      <w:r>
        <w:rPr>
          <w:sz w:val="22"/>
          <w:lang w:val="ru-RU"/>
        </w:rPr>
        <w:t xml:space="preserve">30 </w:t>
      </w:r>
      <w:r>
        <w:rPr>
          <w:lang w:val="ru-RU"/>
        </w:rPr>
        <w:t xml:space="preserve">декабря 2022 г. № 24 (зарегистрировано Министерством юстиции Российской Федерации 9 марта 2023 </w:t>
      </w:r>
      <w:r>
        <w:rPr>
          <w:sz w:val="18"/>
          <w:lang w:val="ru-RU"/>
        </w:rPr>
        <w:t xml:space="preserve">г., </w:t>
      </w:r>
      <w:r>
        <w:rPr>
          <w:lang w:val="ru-RU"/>
        </w:rPr>
        <w:t xml:space="preserve">регистрационный № 72558), действующих до </w:t>
      </w:r>
      <w:r>
        <w:rPr>
          <w:sz w:val="18"/>
          <w:lang w:val="ru-RU"/>
        </w:rPr>
        <w:t xml:space="preserve">1 </w:t>
      </w:r>
      <w:r>
        <w:rPr>
          <w:lang w:val="ru-RU"/>
        </w:rPr>
        <w:t>марта 2027 г.</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90D" w:rsidRDefault="0062590D">
    <w:pPr>
      <w:spacing w:after="0" w:line="256" w:lineRule="auto"/>
      <w:ind w:right="197"/>
      <w:jc w:val="center"/>
    </w:pPr>
    <w:r>
      <w:fldChar w:fldCharType="begin"/>
    </w:r>
    <w:r>
      <w:instrText xml:space="preserve"> PAGE </w:instrText>
    </w:r>
    <w:r>
      <w:fldChar w:fldCharType="separate"/>
    </w:r>
    <w:r>
      <w:rPr>
        <w:noProof/>
      </w:rPr>
      <w:t>26</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90D" w:rsidRDefault="0062590D">
    <w:pPr>
      <w:spacing w:after="0" w:line="256" w:lineRule="auto"/>
      <w:ind w:right="197"/>
      <w:jc w:val="center"/>
    </w:pPr>
    <w:r>
      <w:fldChar w:fldCharType="begin"/>
    </w:r>
    <w:r>
      <w:instrText xml:space="preserve"> PAGE </w:instrText>
    </w:r>
    <w:r>
      <w:fldChar w:fldCharType="separate"/>
    </w:r>
    <w:r w:rsidR="00D331DD">
      <w:rPr>
        <w:noProof/>
      </w:rPr>
      <w:t>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9"/>
      <w:numFmt w:val="decimal"/>
      <w:lvlText w:val="%1."/>
      <w:lvlJc w:val="left"/>
      <w:pPr>
        <w:tabs>
          <w:tab w:val="num" w:pos="720"/>
        </w:tabs>
        <w:ind w:left="28"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lvl w:ilvl="1">
      <w:start w:val="1"/>
      <w:numFmt w:val="decimal"/>
      <w:lvlText w:val="%1.%2."/>
      <w:lvlJc w:val="left"/>
      <w:pPr>
        <w:tabs>
          <w:tab w:val="num" w:pos="0"/>
        </w:tabs>
        <w:ind w:left="28"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lvl w:ilvl="2">
      <w:start w:val="1"/>
      <w:numFmt w:val="lowerRoman"/>
      <w:lvlText w:val="%3"/>
      <w:lvlJc w:val="left"/>
      <w:pPr>
        <w:tabs>
          <w:tab w:val="num" w:pos="0"/>
        </w:tabs>
        <w:ind w:left="1834"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lvl w:ilvl="3">
      <w:start w:val="1"/>
      <w:numFmt w:val="decimal"/>
      <w:lvlText w:val="%4"/>
      <w:lvlJc w:val="left"/>
      <w:pPr>
        <w:tabs>
          <w:tab w:val="num" w:pos="0"/>
        </w:tabs>
        <w:ind w:left="2554"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lvl w:ilvl="4">
      <w:start w:val="1"/>
      <w:numFmt w:val="lowerLetter"/>
      <w:lvlText w:val="%5"/>
      <w:lvlJc w:val="left"/>
      <w:pPr>
        <w:tabs>
          <w:tab w:val="num" w:pos="0"/>
        </w:tabs>
        <w:ind w:left="3274"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lvl w:ilvl="5">
      <w:start w:val="1"/>
      <w:numFmt w:val="lowerRoman"/>
      <w:lvlText w:val="%6"/>
      <w:lvlJc w:val="left"/>
      <w:pPr>
        <w:tabs>
          <w:tab w:val="num" w:pos="0"/>
        </w:tabs>
        <w:ind w:left="3994"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lvl w:ilvl="6">
      <w:start w:val="1"/>
      <w:numFmt w:val="decimal"/>
      <w:lvlText w:val="%7"/>
      <w:lvlJc w:val="left"/>
      <w:pPr>
        <w:tabs>
          <w:tab w:val="num" w:pos="0"/>
        </w:tabs>
        <w:ind w:left="4714"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lvl w:ilvl="7">
      <w:start w:val="1"/>
      <w:numFmt w:val="lowerLetter"/>
      <w:lvlText w:val="%8"/>
      <w:lvlJc w:val="left"/>
      <w:pPr>
        <w:tabs>
          <w:tab w:val="num" w:pos="0"/>
        </w:tabs>
        <w:ind w:left="5434"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lvl w:ilvl="8">
      <w:start w:val="1"/>
      <w:numFmt w:val="lowerRoman"/>
      <w:lvlText w:val="%9"/>
      <w:lvlJc w:val="left"/>
      <w:pPr>
        <w:tabs>
          <w:tab w:val="num" w:pos="0"/>
        </w:tabs>
        <w:ind w:left="6154"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abstractNum>
  <w:abstractNum w:abstractNumId="1" w15:restartNumberingAfterBreak="0">
    <w:nsid w:val="00000002"/>
    <w:multiLevelType w:val="multilevel"/>
    <w:tmpl w:val="00000002"/>
    <w:name w:val="WW8Num2"/>
    <w:lvl w:ilvl="0">
      <w:start w:val="15"/>
      <w:numFmt w:val="decimal"/>
      <w:lvlText w:val="%1"/>
      <w:lvlJc w:val="left"/>
      <w:pPr>
        <w:tabs>
          <w:tab w:val="num" w:pos="0"/>
        </w:tabs>
        <w:ind w:left="1098" w:hanging="360"/>
      </w:pPr>
      <w:rPr>
        <w:rFonts w:hint="default"/>
      </w:rPr>
    </w:lvl>
    <w:lvl w:ilvl="1">
      <w:start w:val="4"/>
      <w:numFmt w:val="decimal"/>
      <w:lvlText w:val="%1.%2."/>
      <w:lvlJc w:val="left"/>
      <w:pPr>
        <w:tabs>
          <w:tab w:val="num" w:pos="0"/>
        </w:tabs>
        <w:ind w:left="1530" w:hanging="792"/>
      </w:pPr>
      <w:rPr>
        <w:rFonts w:hint="default"/>
      </w:rPr>
    </w:lvl>
    <w:lvl w:ilvl="2">
      <w:start w:val="2"/>
      <w:numFmt w:val="decimal"/>
      <w:lvlText w:val="%1.%2.%3."/>
      <w:lvlJc w:val="left"/>
      <w:pPr>
        <w:tabs>
          <w:tab w:val="num" w:pos="0"/>
        </w:tabs>
        <w:ind w:left="1530" w:hanging="792"/>
      </w:pPr>
      <w:rPr>
        <w:rFonts w:hint="default"/>
      </w:rPr>
    </w:lvl>
    <w:lvl w:ilvl="3">
      <w:start w:val="1"/>
      <w:numFmt w:val="decimal"/>
      <w:lvlText w:val="%1.%2.%3.%4."/>
      <w:lvlJc w:val="left"/>
      <w:pPr>
        <w:tabs>
          <w:tab w:val="num" w:pos="0"/>
        </w:tabs>
        <w:ind w:left="1818" w:hanging="1080"/>
      </w:pPr>
      <w:rPr>
        <w:rFonts w:hint="default"/>
      </w:rPr>
    </w:lvl>
    <w:lvl w:ilvl="4">
      <w:start w:val="1"/>
      <w:numFmt w:val="decimal"/>
      <w:lvlText w:val="%1.%2.%3.%4.%5."/>
      <w:lvlJc w:val="left"/>
      <w:pPr>
        <w:tabs>
          <w:tab w:val="num" w:pos="0"/>
        </w:tabs>
        <w:ind w:left="1818" w:hanging="1080"/>
      </w:pPr>
      <w:rPr>
        <w:rFonts w:hint="default"/>
      </w:rPr>
    </w:lvl>
    <w:lvl w:ilvl="5">
      <w:start w:val="1"/>
      <w:numFmt w:val="decimal"/>
      <w:lvlText w:val="%1.%2.%3.%4.%5.%6."/>
      <w:lvlJc w:val="left"/>
      <w:pPr>
        <w:tabs>
          <w:tab w:val="num" w:pos="0"/>
        </w:tabs>
        <w:ind w:left="2178" w:hanging="1440"/>
      </w:pPr>
      <w:rPr>
        <w:rFonts w:hint="default"/>
      </w:rPr>
    </w:lvl>
    <w:lvl w:ilvl="6">
      <w:start w:val="1"/>
      <w:numFmt w:val="decimal"/>
      <w:lvlText w:val="%1.%2.%3.%4.%5.%6.%7."/>
      <w:lvlJc w:val="left"/>
      <w:pPr>
        <w:tabs>
          <w:tab w:val="num" w:pos="0"/>
        </w:tabs>
        <w:ind w:left="2538" w:hanging="1800"/>
      </w:pPr>
      <w:rPr>
        <w:rFonts w:hint="default"/>
      </w:rPr>
    </w:lvl>
    <w:lvl w:ilvl="7">
      <w:start w:val="1"/>
      <w:numFmt w:val="decimal"/>
      <w:lvlText w:val="%1.%2.%3.%4.%5.%6.%7.%8."/>
      <w:lvlJc w:val="left"/>
      <w:pPr>
        <w:tabs>
          <w:tab w:val="num" w:pos="0"/>
        </w:tabs>
        <w:ind w:left="2538" w:hanging="1800"/>
      </w:pPr>
      <w:rPr>
        <w:rFonts w:hint="default"/>
      </w:rPr>
    </w:lvl>
    <w:lvl w:ilvl="8">
      <w:start w:val="1"/>
      <w:numFmt w:val="decimal"/>
      <w:lvlText w:val="%1.%2.%3.%4.%5.%6.%7.%8.%9."/>
      <w:lvlJc w:val="left"/>
      <w:pPr>
        <w:tabs>
          <w:tab w:val="num" w:pos="0"/>
        </w:tabs>
        <w:ind w:left="2898" w:hanging="2160"/>
      </w:pPr>
      <w:rPr>
        <w:rFonts w:hint="default"/>
      </w:rPr>
    </w:lvl>
  </w:abstractNum>
  <w:abstractNum w:abstractNumId="2" w15:restartNumberingAfterBreak="0">
    <w:nsid w:val="00000004"/>
    <w:multiLevelType w:val="singleLevel"/>
    <w:tmpl w:val="00000004"/>
    <w:name w:val="WW8Num5"/>
    <w:lvl w:ilvl="0">
      <w:start w:val="31"/>
      <w:numFmt w:val="decimal"/>
      <w:lvlText w:val="%1."/>
      <w:lvlJc w:val="left"/>
      <w:pPr>
        <w:tabs>
          <w:tab w:val="num" w:pos="0"/>
        </w:tabs>
        <w:ind w:left="28"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abstractNum>
  <w:abstractNum w:abstractNumId="3" w15:restartNumberingAfterBreak="0">
    <w:nsid w:val="00000005"/>
    <w:multiLevelType w:val="singleLevel"/>
    <w:tmpl w:val="00000005"/>
    <w:name w:val="WW8Num7"/>
    <w:lvl w:ilvl="0">
      <w:start w:val="1"/>
      <w:numFmt w:val="decimal"/>
      <w:lvlText w:val="%1."/>
      <w:lvlJc w:val="left"/>
      <w:pPr>
        <w:tabs>
          <w:tab w:val="num" w:pos="720"/>
        </w:tabs>
        <w:ind w:left="28"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abstractNum>
  <w:abstractNum w:abstractNumId="4" w15:restartNumberingAfterBreak="0">
    <w:nsid w:val="00A97454"/>
    <w:multiLevelType w:val="hybridMultilevel"/>
    <w:tmpl w:val="2120272E"/>
    <w:lvl w:ilvl="0" w:tplc="AD1C9DC8">
      <w:start w:val="1"/>
      <w:numFmt w:val="decimal"/>
      <w:lvlText w:val="%1."/>
      <w:lvlJc w:val="left"/>
      <w:pPr>
        <w:ind w:left="289" w:hanging="181"/>
      </w:pPr>
      <w:rPr>
        <w:rFonts w:ascii="Times New Roman" w:hAnsi="Times New Roman"/>
        <w:b w:val="0"/>
        <w:i w:val="0"/>
        <w:sz w:val="22"/>
      </w:rPr>
    </w:lvl>
    <w:lvl w:ilvl="1" w:tplc="A74A68A0">
      <w:start w:val="1"/>
      <w:numFmt w:val="bullet"/>
      <w:lvlText w:val=""/>
      <w:lvlJc w:val="left"/>
      <w:pPr>
        <w:ind w:left="828" w:hanging="360"/>
      </w:pPr>
      <w:rPr>
        <w:rFonts w:ascii="Symbol" w:hAnsi="Symbol"/>
        <w:b w:val="0"/>
        <w:i w:val="0"/>
        <w:sz w:val="24"/>
      </w:rPr>
    </w:lvl>
    <w:lvl w:ilvl="2" w:tplc="3348AE4C">
      <w:start w:val="1"/>
      <w:numFmt w:val="bullet"/>
      <w:lvlText w:val="•"/>
      <w:lvlJc w:val="left"/>
      <w:pPr>
        <w:ind w:left="1504" w:hanging="360"/>
      </w:pPr>
    </w:lvl>
    <w:lvl w:ilvl="3" w:tplc="0456DA78">
      <w:start w:val="1"/>
      <w:numFmt w:val="bullet"/>
      <w:lvlText w:val="•"/>
      <w:lvlJc w:val="left"/>
      <w:pPr>
        <w:ind w:left="2189" w:hanging="360"/>
      </w:pPr>
    </w:lvl>
    <w:lvl w:ilvl="4" w:tplc="B60A15B0">
      <w:start w:val="1"/>
      <w:numFmt w:val="bullet"/>
      <w:lvlText w:val="•"/>
      <w:lvlJc w:val="left"/>
      <w:pPr>
        <w:ind w:left="2874" w:hanging="360"/>
      </w:pPr>
    </w:lvl>
    <w:lvl w:ilvl="5" w:tplc="5BBEDF78">
      <w:start w:val="1"/>
      <w:numFmt w:val="bullet"/>
      <w:lvlText w:val="•"/>
      <w:lvlJc w:val="left"/>
      <w:pPr>
        <w:ind w:left="3559" w:hanging="360"/>
      </w:pPr>
    </w:lvl>
    <w:lvl w:ilvl="6" w:tplc="957C4368">
      <w:start w:val="1"/>
      <w:numFmt w:val="bullet"/>
      <w:lvlText w:val="•"/>
      <w:lvlJc w:val="left"/>
      <w:pPr>
        <w:ind w:left="4244" w:hanging="360"/>
      </w:pPr>
    </w:lvl>
    <w:lvl w:ilvl="7" w:tplc="7C8ED2DC">
      <w:start w:val="1"/>
      <w:numFmt w:val="bullet"/>
      <w:lvlText w:val="•"/>
      <w:lvlJc w:val="left"/>
      <w:pPr>
        <w:ind w:left="4929" w:hanging="360"/>
      </w:pPr>
    </w:lvl>
    <w:lvl w:ilvl="8" w:tplc="F41A5144">
      <w:start w:val="1"/>
      <w:numFmt w:val="bullet"/>
      <w:lvlText w:val="•"/>
      <w:lvlJc w:val="left"/>
      <w:pPr>
        <w:ind w:left="5614" w:hanging="360"/>
      </w:pPr>
    </w:lvl>
  </w:abstractNum>
  <w:abstractNum w:abstractNumId="5" w15:restartNumberingAfterBreak="0">
    <w:nsid w:val="0C7D4979"/>
    <w:multiLevelType w:val="hybridMultilevel"/>
    <w:tmpl w:val="7D80F878"/>
    <w:lvl w:ilvl="0" w:tplc="FBFC9186">
      <w:start w:val="3"/>
      <w:numFmt w:val="decimal"/>
      <w:lvlText w:val="%1."/>
      <w:lvlJc w:val="left"/>
      <w:pPr>
        <w:ind w:left="108" w:hanging="240"/>
      </w:pPr>
      <w:rPr>
        <w:rFonts w:ascii="Times New Roman" w:hAnsi="Times New Roman"/>
        <w:b w:val="0"/>
        <w:i w:val="0"/>
        <w:sz w:val="24"/>
      </w:rPr>
    </w:lvl>
    <w:lvl w:ilvl="1" w:tplc="4092A122">
      <w:start w:val="1"/>
      <w:numFmt w:val="bullet"/>
      <w:lvlText w:val="•"/>
      <w:lvlJc w:val="left"/>
      <w:pPr>
        <w:ind w:left="788" w:hanging="240"/>
      </w:pPr>
    </w:lvl>
    <w:lvl w:ilvl="2" w:tplc="1FD6BF9E">
      <w:start w:val="1"/>
      <w:numFmt w:val="bullet"/>
      <w:lvlText w:val="•"/>
      <w:lvlJc w:val="left"/>
      <w:pPr>
        <w:ind w:left="1476" w:hanging="240"/>
      </w:pPr>
    </w:lvl>
    <w:lvl w:ilvl="3" w:tplc="8F64987A">
      <w:start w:val="1"/>
      <w:numFmt w:val="bullet"/>
      <w:lvlText w:val="•"/>
      <w:lvlJc w:val="left"/>
      <w:pPr>
        <w:ind w:left="2165" w:hanging="240"/>
      </w:pPr>
    </w:lvl>
    <w:lvl w:ilvl="4" w:tplc="156E93C6">
      <w:start w:val="1"/>
      <w:numFmt w:val="bullet"/>
      <w:lvlText w:val="•"/>
      <w:lvlJc w:val="left"/>
      <w:pPr>
        <w:ind w:left="2853" w:hanging="240"/>
      </w:pPr>
    </w:lvl>
    <w:lvl w:ilvl="5" w:tplc="888E29F0">
      <w:start w:val="1"/>
      <w:numFmt w:val="bullet"/>
      <w:lvlText w:val="•"/>
      <w:lvlJc w:val="left"/>
      <w:pPr>
        <w:ind w:left="3542" w:hanging="240"/>
      </w:pPr>
    </w:lvl>
    <w:lvl w:ilvl="6" w:tplc="26340820">
      <w:start w:val="1"/>
      <w:numFmt w:val="bullet"/>
      <w:lvlText w:val="•"/>
      <w:lvlJc w:val="left"/>
      <w:pPr>
        <w:ind w:left="4230" w:hanging="240"/>
      </w:pPr>
    </w:lvl>
    <w:lvl w:ilvl="7" w:tplc="2474E2EE">
      <w:start w:val="1"/>
      <w:numFmt w:val="bullet"/>
      <w:lvlText w:val="•"/>
      <w:lvlJc w:val="left"/>
      <w:pPr>
        <w:ind w:left="4918" w:hanging="240"/>
      </w:pPr>
    </w:lvl>
    <w:lvl w:ilvl="8" w:tplc="86A020F4">
      <w:start w:val="1"/>
      <w:numFmt w:val="bullet"/>
      <w:lvlText w:val="•"/>
      <w:lvlJc w:val="left"/>
      <w:pPr>
        <w:ind w:left="5607" w:hanging="240"/>
      </w:pPr>
    </w:lvl>
  </w:abstractNum>
  <w:abstractNum w:abstractNumId="6" w15:restartNumberingAfterBreak="0">
    <w:nsid w:val="0DEE0D44"/>
    <w:multiLevelType w:val="hybridMultilevel"/>
    <w:tmpl w:val="802CA764"/>
    <w:lvl w:ilvl="0" w:tplc="10C6EF9A">
      <w:start w:val="1"/>
      <w:numFmt w:val="decimal"/>
      <w:lvlText w:val="%1."/>
      <w:lvlJc w:val="left"/>
      <w:pPr>
        <w:ind w:left="348" w:hanging="240"/>
      </w:pPr>
      <w:rPr>
        <w:rFonts w:ascii="Times New Roman" w:hAnsi="Times New Roman"/>
        <w:b w:val="0"/>
        <w:i w:val="0"/>
        <w:sz w:val="24"/>
      </w:rPr>
    </w:lvl>
    <w:lvl w:ilvl="1" w:tplc="83503692">
      <w:start w:val="1"/>
      <w:numFmt w:val="bullet"/>
      <w:lvlText w:val="•"/>
      <w:lvlJc w:val="left"/>
      <w:pPr>
        <w:ind w:left="1004" w:hanging="240"/>
      </w:pPr>
    </w:lvl>
    <w:lvl w:ilvl="2" w:tplc="FEA83312">
      <w:start w:val="1"/>
      <w:numFmt w:val="bullet"/>
      <w:lvlText w:val="•"/>
      <w:lvlJc w:val="left"/>
      <w:pPr>
        <w:ind w:left="1668" w:hanging="240"/>
      </w:pPr>
    </w:lvl>
    <w:lvl w:ilvl="3" w:tplc="8444CC04">
      <w:start w:val="1"/>
      <w:numFmt w:val="bullet"/>
      <w:lvlText w:val="•"/>
      <w:lvlJc w:val="left"/>
      <w:pPr>
        <w:ind w:left="2333" w:hanging="240"/>
      </w:pPr>
    </w:lvl>
    <w:lvl w:ilvl="4" w:tplc="59E86ACA">
      <w:start w:val="1"/>
      <w:numFmt w:val="bullet"/>
      <w:lvlText w:val="•"/>
      <w:lvlJc w:val="left"/>
      <w:pPr>
        <w:ind w:left="2997" w:hanging="240"/>
      </w:pPr>
    </w:lvl>
    <w:lvl w:ilvl="5" w:tplc="4EFEB832">
      <w:start w:val="1"/>
      <w:numFmt w:val="bullet"/>
      <w:lvlText w:val="•"/>
      <w:lvlJc w:val="left"/>
      <w:pPr>
        <w:ind w:left="3662" w:hanging="240"/>
      </w:pPr>
    </w:lvl>
    <w:lvl w:ilvl="6" w:tplc="E69EDFA8">
      <w:start w:val="1"/>
      <w:numFmt w:val="bullet"/>
      <w:lvlText w:val="•"/>
      <w:lvlJc w:val="left"/>
      <w:pPr>
        <w:ind w:left="4326" w:hanging="240"/>
      </w:pPr>
    </w:lvl>
    <w:lvl w:ilvl="7" w:tplc="C5F24846">
      <w:start w:val="1"/>
      <w:numFmt w:val="bullet"/>
      <w:lvlText w:val="•"/>
      <w:lvlJc w:val="left"/>
      <w:pPr>
        <w:ind w:left="4990" w:hanging="240"/>
      </w:pPr>
    </w:lvl>
    <w:lvl w:ilvl="8" w:tplc="0BC0211E">
      <w:start w:val="1"/>
      <w:numFmt w:val="bullet"/>
      <w:lvlText w:val="•"/>
      <w:lvlJc w:val="left"/>
      <w:pPr>
        <w:ind w:left="5655" w:hanging="240"/>
      </w:pPr>
    </w:lvl>
  </w:abstractNum>
  <w:abstractNum w:abstractNumId="7" w15:restartNumberingAfterBreak="0">
    <w:nsid w:val="12E45E3A"/>
    <w:multiLevelType w:val="hybridMultilevel"/>
    <w:tmpl w:val="D47C11A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1C843237"/>
    <w:multiLevelType w:val="hybridMultilevel"/>
    <w:tmpl w:val="5276CD74"/>
    <w:lvl w:ilvl="0" w:tplc="6AE8D39C">
      <w:start w:val="1"/>
      <w:numFmt w:val="decimal"/>
      <w:lvlText w:val="%1."/>
      <w:lvlJc w:val="left"/>
      <w:pPr>
        <w:ind w:left="320" w:hanging="213"/>
      </w:pPr>
      <w:rPr>
        <w:rFonts w:ascii="Times New Roman" w:eastAsia="Times New Roman" w:hAnsi="Times New Roman" w:cs="Times New Roman" w:hint="default"/>
        <w:w w:val="100"/>
        <w:sz w:val="26"/>
        <w:szCs w:val="26"/>
        <w:lang w:val="ru-RU" w:eastAsia="en-US" w:bidi="ar-SA"/>
      </w:rPr>
    </w:lvl>
    <w:lvl w:ilvl="1" w:tplc="82FEEF12">
      <w:numFmt w:val="bullet"/>
      <w:lvlText w:val="•"/>
      <w:lvlJc w:val="left"/>
      <w:pPr>
        <w:ind w:left="1072" w:hanging="213"/>
      </w:pPr>
      <w:rPr>
        <w:rFonts w:hint="default"/>
        <w:lang w:val="ru-RU" w:eastAsia="en-US" w:bidi="ar-SA"/>
      </w:rPr>
    </w:lvl>
    <w:lvl w:ilvl="2" w:tplc="0C825D30">
      <w:numFmt w:val="bullet"/>
      <w:lvlText w:val="•"/>
      <w:lvlJc w:val="left"/>
      <w:pPr>
        <w:ind w:left="1825" w:hanging="213"/>
      </w:pPr>
      <w:rPr>
        <w:rFonts w:hint="default"/>
        <w:lang w:val="ru-RU" w:eastAsia="en-US" w:bidi="ar-SA"/>
      </w:rPr>
    </w:lvl>
    <w:lvl w:ilvl="3" w:tplc="8040A910">
      <w:numFmt w:val="bullet"/>
      <w:lvlText w:val="•"/>
      <w:lvlJc w:val="left"/>
      <w:pPr>
        <w:ind w:left="2578" w:hanging="213"/>
      </w:pPr>
      <w:rPr>
        <w:rFonts w:hint="default"/>
        <w:lang w:val="ru-RU" w:eastAsia="en-US" w:bidi="ar-SA"/>
      </w:rPr>
    </w:lvl>
    <w:lvl w:ilvl="4" w:tplc="680E6A50">
      <w:numFmt w:val="bullet"/>
      <w:lvlText w:val="•"/>
      <w:lvlJc w:val="left"/>
      <w:pPr>
        <w:ind w:left="3331" w:hanging="213"/>
      </w:pPr>
      <w:rPr>
        <w:rFonts w:hint="default"/>
        <w:lang w:val="ru-RU" w:eastAsia="en-US" w:bidi="ar-SA"/>
      </w:rPr>
    </w:lvl>
    <w:lvl w:ilvl="5" w:tplc="040209F0">
      <w:numFmt w:val="bullet"/>
      <w:lvlText w:val="•"/>
      <w:lvlJc w:val="left"/>
      <w:pPr>
        <w:ind w:left="4084" w:hanging="213"/>
      </w:pPr>
      <w:rPr>
        <w:rFonts w:hint="default"/>
        <w:lang w:val="ru-RU" w:eastAsia="en-US" w:bidi="ar-SA"/>
      </w:rPr>
    </w:lvl>
    <w:lvl w:ilvl="6" w:tplc="7724FA2A">
      <w:numFmt w:val="bullet"/>
      <w:lvlText w:val="•"/>
      <w:lvlJc w:val="left"/>
      <w:pPr>
        <w:ind w:left="4837" w:hanging="213"/>
      </w:pPr>
      <w:rPr>
        <w:rFonts w:hint="default"/>
        <w:lang w:val="ru-RU" w:eastAsia="en-US" w:bidi="ar-SA"/>
      </w:rPr>
    </w:lvl>
    <w:lvl w:ilvl="7" w:tplc="C0AE54DA">
      <w:numFmt w:val="bullet"/>
      <w:lvlText w:val="•"/>
      <w:lvlJc w:val="left"/>
      <w:pPr>
        <w:ind w:left="5590" w:hanging="213"/>
      </w:pPr>
      <w:rPr>
        <w:rFonts w:hint="default"/>
        <w:lang w:val="ru-RU" w:eastAsia="en-US" w:bidi="ar-SA"/>
      </w:rPr>
    </w:lvl>
    <w:lvl w:ilvl="8" w:tplc="A38A59AC">
      <w:numFmt w:val="bullet"/>
      <w:lvlText w:val="•"/>
      <w:lvlJc w:val="left"/>
      <w:pPr>
        <w:ind w:left="6343" w:hanging="213"/>
      </w:pPr>
      <w:rPr>
        <w:rFonts w:hint="default"/>
        <w:lang w:val="ru-RU" w:eastAsia="en-US" w:bidi="ar-SA"/>
      </w:rPr>
    </w:lvl>
  </w:abstractNum>
  <w:abstractNum w:abstractNumId="9" w15:restartNumberingAfterBreak="0">
    <w:nsid w:val="1ED34EFA"/>
    <w:multiLevelType w:val="hybridMultilevel"/>
    <w:tmpl w:val="E7DC69E6"/>
    <w:lvl w:ilvl="0" w:tplc="F6F4A4AE">
      <w:start w:val="1"/>
      <w:numFmt w:val="decimal"/>
      <w:lvlText w:val="%1."/>
      <w:lvlJc w:val="left"/>
      <w:pPr>
        <w:ind w:left="389" w:hanging="282"/>
      </w:pPr>
      <w:rPr>
        <w:rFonts w:ascii="Times New Roman" w:eastAsia="Times New Roman" w:hAnsi="Times New Roman" w:cs="Times New Roman" w:hint="default"/>
        <w:spacing w:val="0"/>
        <w:w w:val="100"/>
        <w:sz w:val="24"/>
        <w:szCs w:val="24"/>
        <w:lang w:val="ru-RU" w:eastAsia="en-US" w:bidi="ar-SA"/>
      </w:rPr>
    </w:lvl>
    <w:lvl w:ilvl="1" w:tplc="192AB2AC">
      <w:numFmt w:val="bullet"/>
      <w:lvlText w:val="•"/>
      <w:lvlJc w:val="left"/>
      <w:pPr>
        <w:ind w:left="1126" w:hanging="282"/>
      </w:pPr>
      <w:rPr>
        <w:rFonts w:hint="default"/>
        <w:lang w:val="ru-RU" w:eastAsia="en-US" w:bidi="ar-SA"/>
      </w:rPr>
    </w:lvl>
    <w:lvl w:ilvl="2" w:tplc="E7903D20">
      <w:numFmt w:val="bullet"/>
      <w:lvlText w:val="•"/>
      <w:lvlJc w:val="left"/>
      <w:pPr>
        <w:ind w:left="1873" w:hanging="282"/>
      </w:pPr>
      <w:rPr>
        <w:rFonts w:hint="default"/>
        <w:lang w:val="ru-RU" w:eastAsia="en-US" w:bidi="ar-SA"/>
      </w:rPr>
    </w:lvl>
    <w:lvl w:ilvl="3" w:tplc="87506F4A">
      <w:numFmt w:val="bullet"/>
      <w:lvlText w:val="•"/>
      <w:lvlJc w:val="left"/>
      <w:pPr>
        <w:ind w:left="2620" w:hanging="282"/>
      </w:pPr>
      <w:rPr>
        <w:rFonts w:hint="default"/>
        <w:lang w:val="ru-RU" w:eastAsia="en-US" w:bidi="ar-SA"/>
      </w:rPr>
    </w:lvl>
    <w:lvl w:ilvl="4" w:tplc="FEE41D66">
      <w:numFmt w:val="bullet"/>
      <w:lvlText w:val="•"/>
      <w:lvlJc w:val="left"/>
      <w:pPr>
        <w:ind w:left="3367" w:hanging="282"/>
      </w:pPr>
      <w:rPr>
        <w:rFonts w:hint="default"/>
        <w:lang w:val="ru-RU" w:eastAsia="en-US" w:bidi="ar-SA"/>
      </w:rPr>
    </w:lvl>
    <w:lvl w:ilvl="5" w:tplc="460A7854">
      <w:numFmt w:val="bullet"/>
      <w:lvlText w:val="•"/>
      <w:lvlJc w:val="left"/>
      <w:pPr>
        <w:ind w:left="4114" w:hanging="282"/>
      </w:pPr>
      <w:rPr>
        <w:rFonts w:hint="default"/>
        <w:lang w:val="ru-RU" w:eastAsia="en-US" w:bidi="ar-SA"/>
      </w:rPr>
    </w:lvl>
    <w:lvl w:ilvl="6" w:tplc="B9127E5A">
      <w:numFmt w:val="bullet"/>
      <w:lvlText w:val="•"/>
      <w:lvlJc w:val="left"/>
      <w:pPr>
        <w:ind w:left="4861" w:hanging="282"/>
      </w:pPr>
      <w:rPr>
        <w:rFonts w:hint="default"/>
        <w:lang w:val="ru-RU" w:eastAsia="en-US" w:bidi="ar-SA"/>
      </w:rPr>
    </w:lvl>
    <w:lvl w:ilvl="7" w:tplc="D3281D8A">
      <w:numFmt w:val="bullet"/>
      <w:lvlText w:val="•"/>
      <w:lvlJc w:val="left"/>
      <w:pPr>
        <w:ind w:left="5608" w:hanging="282"/>
      </w:pPr>
      <w:rPr>
        <w:rFonts w:hint="default"/>
        <w:lang w:val="ru-RU" w:eastAsia="en-US" w:bidi="ar-SA"/>
      </w:rPr>
    </w:lvl>
    <w:lvl w:ilvl="8" w:tplc="A82E6908">
      <w:numFmt w:val="bullet"/>
      <w:lvlText w:val="•"/>
      <w:lvlJc w:val="left"/>
      <w:pPr>
        <w:ind w:left="6355" w:hanging="282"/>
      </w:pPr>
      <w:rPr>
        <w:rFonts w:hint="default"/>
        <w:lang w:val="ru-RU" w:eastAsia="en-US" w:bidi="ar-SA"/>
      </w:rPr>
    </w:lvl>
  </w:abstractNum>
  <w:abstractNum w:abstractNumId="10" w15:restartNumberingAfterBreak="0">
    <w:nsid w:val="249E0717"/>
    <w:multiLevelType w:val="hybridMultilevel"/>
    <w:tmpl w:val="8DCC44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25927C38"/>
    <w:multiLevelType w:val="hybridMultilevel"/>
    <w:tmpl w:val="D568A86E"/>
    <w:lvl w:ilvl="0" w:tplc="ABFC8CB0">
      <w:start w:val="5"/>
      <w:numFmt w:val="decimal"/>
      <w:lvlText w:val="%1."/>
      <w:lvlJc w:val="left"/>
      <w:pPr>
        <w:ind w:left="408" w:hanging="300"/>
      </w:pPr>
      <w:rPr>
        <w:rFonts w:ascii="Times New Roman" w:hAnsi="Times New Roman"/>
        <w:b w:val="0"/>
        <w:i w:val="0"/>
        <w:sz w:val="24"/>
      </w:rPr>
    </w:lvl>
    <w:lvl w:ilvl="1" w:tplc="C79646C6">
      <w:start w:val="1"/>
      <w:numFmt w:val="bullet"/>
      <w:lvlText w:val="•"/>
      <w:lvlJc w:val="left"/>
      <w:pPr>
        <w:ind w:left="1058" w:hanging="300"/>
      </w:pPr>
    </w:lvl>
    <w:lvl w:ilvl="2" w:tplc="6E8EBA82">
      <w:start w:val="1"/>
      <w:numFmt w:val="bullet"/>
      <w:lvlText w:val="•"/>
      <w:lvlJc w:val="left"/>
      <w:pPr>
        <w:ind w:left="1716" w:hanging="300"/>
      </w:pPr>
    </w:lvl>
    <w:lvl w:ilvl="3" w:tplc="B11AB4F0">
      <w:start w:val="1"/>
      <w:numFmt w:val="bullet"/>
      <w:lvlText w:val="•"/>
      <w:lvlJc w:val="left"/>
      <w:pPr>
        <w:ind w:left="2375" w:hanging="300"/>
      </w:pPr>
    </w:lvl>
    <w:lvl w:ilvl="4" w:tplc="08E6D9EC">
      <w:start w:val="1"/>
      <w:numFmt w:val="bullet"/>
      <w:lvlText w:val="•"/>
      <w:lvlJc w:val="left"/>
      <w:pPr>
        <w:ind w:left="3033" w:hanging="300"/>
      </w:pPr>
    </w:lvl>
    <w:lvl w:ilvl="5" w:tplc="D92063DC">
      <w:start w:val="1"/>
      <w:numFmt w:val="bullet"/>
      <w:lvlText w:val="•"/>
      <w:lvlJc w:val="left"/>
      <w:pPr>
        <w:ind w:left="3692" w:hanging="300"/>
      </w:pPr>
    </w:lvl>
    <w:lvl w:ilvl="6" w:tplc="64EAED3A">
      <w:start w:val="1"/>
      <w:numFmt w:val="bullet"/>
      <w:lvlText w:val="•"/>
      <w:lvlJc w:val="left"/>
      <w:pPr>
        <w:ind w:left="4350" w:hanging="300"/>
      </w:pPr>
    </w:lvl>
    <w:lvl w:ilvl="7" w:tplc="52B441F2">
      <w:start w:val="1"/>
      <w:numFmt w:val="bullet"/>
      <w:lvlText w:val="•"/>
      <w:lvlJc w:val="left"/>
      <w:pPr>
        <w:ind w:left="5008" w:hanging="300"/>
      </w:pPr>
    </w:lvl>
    <w:lvl w:ilvl="8" w:tplc="55D2E16C">
      <w:start w:val="1"/>
      <w:numFmt w:val="bullet"/>
      <w:lvlText w:val="•"/>
      <w:lvlJc w:val="left"/>
      <w:pPr>
        <w:ind w:left="5667" w:hanging="300"/>
      </w:pPr>
    </w:lvl>
  </w:abstractNum>
  <w:abstractNum w:abstractNumId="12" w15:restartNumberingAfterBreak="0">
    <w:nsid w:val="39134752"/>
    <w:multiLevelType w:val="hybridMultilevel"/>
    <w:tmpl w:val="AA4465FA"/>
    <w:lvl w:ilvl="0" w:tplc="86EC737C">
      <w:start w:val="1"/>
      <w:numFmt w:val="decimal"/>
      <w:lvlText w:val="%1."/>
      <w:lvlJc w:val="left"/>
      <w:pPr>
        <w:ind w:left="320" w:hanging="213"/>
      </w:pPr>
      <w:rPr>
        <w:rFonts w:ascii="Times New Roman" w:eastAsia="Times New Roman" w:hAnsi="Times New Roman" w:cs="Times New Roman" w:hint="default"/>
        <w:w w:val="100"/>
        <w:sz w:val="26"/>
        <w:szCs w:val="26"/>
        <w:lang w:val="ru-RU" w:eastAsia="en-US" w:bidi="ar-SA"/>
      </w:rPr>
    </w:lvl>
    <w:lvl w:ilvl="1" w:tplc="BFFCB372">
      <w:numFmt w:val="bullet"/>
      <w:lvlText w:val="•"/>
      <w:lvlJc w:val="left"/>
      <w:pPr>
        <w:ind w:left="1072" w:hanging="213"/>
      </w:pPr>
      <w:rPr>
        <w:rFonts w:hint="default"/>
        <w:lang w:val="ru-RU" w:eastAsia="en-US" w:bidi="ar-SA"/>
      </w:rPr>
    </w:lvl>
    <w:lvl w:ilvl="2" w:tplc="A87E62AC">
      <w:numFmt w:val="bullet"/>
      <w:lvlText w:val="•"/>
      <w:lvlJc w:val="left"/>
      <w:pPr>
        <w:ind w:left="1825" w:hanging="213"/>
      </w:pPr>
      <w:rPr>
        <w:rFonts w:hint="default"/>
        <w:lang w:val="ru-RU" w:eastAsia="en-US" w:bidi="ar-SA"/>
      </w:rPr>
    </w:lvl>
    <w:lvl w:ilvl="3" w:tplc="EF52A7CA">
      <w:numFmt w:val="bullet"/>
      <w:lvlText w:val="•"/>
      <w:lvlJc w:val="left"/>
      <w:pPr>
        <w:ind w:left="2578" w:hanging="213"/>
      </w:pPr>
      <w:rPr>
        <w:rFonts w:hint="default"/>
        <w:lang w:val="ru-RU" w:eastAsia="en-US" w:bidi="ar-SA"/>
      </w:rPr>
    </w:lvl>
    <w:lvl w:ilvl="4" w:tplc="8452A2C4">
      <w:numFmt w:val="bullet"/>
      <w:lvlText w:val="•"/>
      <w:lvlJc w:val="left"/>
      <w:pPr>
        <w:ind w:left="3331" w:hanging="213"/>
      </w:pPr>
      <w:rPr>
        <w:rFonts w:hint="default"/>
        <w:lang w:val="ru-RU" w:eastAsia="en-US" w:bidi="ar-SA"/>
      </w:rPr>
    </w:lvl>
    <w:lvl w:ilvl="5" w:tplc="EC3C5F90">
      <w:numFmt w:val="bullet"/>
      <w:lvlText w:val="•"/>
      <w:lvlJc w:val="left"/>
      <w:pPr>
        <w:ind w:left="4084" w:hanging="213"/>
      </w:pPr>
      <w:rPr>
        <w:rFonts w:hint="default"/>
        <w:lang w:val="ru-RU" w:eastAsia="en-US" w:bidi="ar-SA"/>
      </w:rPr>
    </w:lvl>
    <w:lvl w:ilvl="6" w:tplc="70B06FB6">
      <w:numFmt w:val="bullet"/>
      <w:lvlText w:val="•"/>
      <w:lvlJc w:val="left"/>
      <w:pPr>
        <w:ind w:left="4837" w:hanging="213"/>
      </w:pPr>
      <w:rPr>
        <w:rFonts w:hint="default"/>
        <w:lang w:val="ru-RU" w:eastAsia="en-US" w:bidi="ar-SA"/>
      </w:rPr>
    </w:lvl>
    <w:lvl w:ilvl="7" w:tplc="33722116">
      <w:numFmt w:val="bullet"/>
      <w:lvlText w:val="•"/>
      <w:lvlJc w:val="left"/>
      <w:pPr>
        <w:ind w:left="5590" w:hanging="213"/>
      </w:pPr>
      <w:rPr>
        <w:rFonts w:hint="default"/>
        <w:lang w:val="ru-RU" w:eastAsia="en-US" w:bidi="ar-SA"/>
      </w:rPr>
    </w:lvl>
    <w:lvl w:ilvl="8" w:tplc="963848FC">
      <w:numFmt w:val="bullet"/>
      <w:lvlText w:val="•"/>
      <w:lvlJc w:val="left"/>
      <w:pPr>
        <w:ind w:left="6343" w:hanging="213"/>
      </w:pPr>
      <w:rPr>
        <w:rFonts w:hint="default"/>
        <w:lang w:val="ru-RU" w:eastAsia="en-US" w:bidi="ar-SA"/>
      </w:rPr>
    </w:lvl>
  </w:abstractNum>
  <w:abstractNum w:abstractNumId="13" w15:restartNumberingAfterBreak="0">
    <w:nsid w:val="3AB57EC6"/>
    <w:multiLevelType w:val="hybridMultilevel"/>
    <w:tmpl w:val="5B52AE32"/>
    <w:lvl w:ilvl="0" w:tplc="0419000F">
      <w:start w:val="1"/>
      <w:numFmt w:val="decimal"/>
      <w:lvlText w:val="%1."/>
      <w:lvlJc w:val="left"/>
      <w:pPr>
        <w:tabs>
          <w:tab w:val="left" w:pos="720"/>
        </w:tabs>
        <w:ind w:left="720" w:hanging="360"/>
      </w:pPr>
    </w:lvl>
    <w:lvl w:ilvl="1" w:tplc="04190005">
      <w:start w:val="1"/>
      <w:numFmt w:val="bullet"/>
      <w:lvlText w:val=""/>
      <w:lvlJc w:val="left"/>
      <w:pPr>
        <w:tabs>
          <w:tab w:val="left" w:pos="1440"/>
        </w:tabs>
        <w:ind w:left="1440" w:hanging="360"/>
      </w:pPr>
      <w:rPr>
        <w:rFonts w:ascii="Wingdings" w:hAnsi="Wingdings"/>
      </w:r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4" w15:restartNumberingAfterBreak="0">
    <w:nsid w:val="3CDB5B77"/>
    <w:multiLevelType w:val="hybridMultilevel"/>
    <w:tmpl w:val="F50A2E94"/>
    <w:lvl w:ilvl="0" w:tplc="ED964494">
      <w:start w:val="1"/>
      <w:numFmt w:val="decimal"/>
      <w:lvlText w:val="%1."/>
      <w:lvlJc w:val="left"/>
      <w:pPr>
        <w:ind w:left="348" w:hanging="240"/>
      </w:pPr>
      <w:rPr>
        <w:rFonts w:ascii="Times New Roman" w:hAnsi="Times New Roman"/>
        <w:b w:val="0"/>
        <w:i w:val="0"/>
        <w:sz w:val="24"/>
      </w:rPr>
    </w:lvl>
    <w:lvl w:ilvl="1" w:tplc="728AAAAE">
      <w:start w:val="1"/>
      <w:numFmt w:val="bullet"/>
      <w:lvlText w:val="•"/>
      <w:lvlJc w:val="left"/>
      <w:pPr>
        <w:ind w:left="1004" w:hanging="240"/>
      </w:pPr>
    </w:lvl>
    <w:lvl w:ilvl="2" w:tplc="754C5FD6">
      <w:start w:val="1"/>
      <w:numFmt w:val="bullet"/>
      <w:lvlText w:val="•"/>
      <w:lvlJc w:val="left"/>
      <w:pPr>
        <w:ind w:left="1668" w:hanging="240"/>
      </w:pPr>
    </w:lvl>
    <w:lvl w:ilvl="3" w:tplc="00F40CDC">
      <w:start w:val="1"/>
      <w:numFmt w:val="bullet"/>
      <w:lvlText w:val="•"/>
      <w:lvlJc w:val="left"/>
      <w:pPr>
        <w:ind w:left="2333" w:hanging="240"/>
      </w:pPr>
    </w:lvl>
    <w:lvl w:ilvl="4" w:tplc="D9F4DF62">
      <w:start w:val="1"/>
      <w:numFmt w:val="bullet"/>
      <w:lvlText w:val="•"/>
      <w:lvlJc w:val="left"/>
      <w:pPr>
        <w:ind w:left="2997" w:hanging="240"/>
      </w:pPr>
    </w:lvl>
    <w:lvl w:ilvl="5" w:tplc="5A168C84">
      <w:start w:val="1"/>
      <w:numFmt w:val="bullet"/>
      <w:lvlText w:val="•"/>
      <w:lvlJc w:val="left"/>
      <w:pPr>
        <w:ind w:left="3662" w:hanging="240"/>
      </w:pPr>
    </w:lvl>
    <w:lvl w:ilvl="6" w:tplc="3A403656">
      <w:start w:val="1"/>
      <w:numFmt w:val="bullet"/>
      <w:lvlText w:val="•"/>
      <w:lvlJc w:val="left"/>
      <w:pPr>
        <w:ind w:left="4326" w:hanging="240"/>
      </w:pPr>
    </w:lvl>
    <w:lvl w:ilvl="7" w:tplc="E56C10A6">
      <w:start w:val="1"/>
      <w:numFmt w:val="bullet"/>
      <w:lvlText w:val="•"/>
      <w:lvlJc w:val="left"/>
      <w:pPr>
        <w:ind w:left="4990" w:hanging="240"/>
      </w:pPr>
    </w:lvl>
    <w:lvl w:ilvl="8" w:tplc="2500F586">
      <w:start w:val="1"/>
      <w:numFmt w:val="bullet"/>
      <w:lvlText w:val="•"/>
      <w:lvlJc w:val="left"/>
      <w:pPr>
        <w:ind w:left="5655" w:hanging="240"/>
      </w:pPr>
    </w:lvl>
  </w:abstractNum>
  <w:abstractNum w:abstractNumId="15" w15:restartNumberingAfterBreak="0">
    <w:nsid w:val="4C74387B"/>
    <w:multiLevelType w:val="hybridMultilevel"/>
    <w:tmpl w:val="F33286A0"/>
    <w:lvl w:ilvl="0" w:tplc="511AD34C">
      <w:start w:val="1"/>
      <w:numFmt w:val="decimal"/>
      <w:lvlText w:val="%1."/>
      <w:lvlJc w:val="left"/>
      <w:pPr>
        <w:ind w:left="320" w:hanging="213"/>
      </w:pPr>
      <w:rPr>
        <w:rFonts w:ascii="Times New Roman" w:eastAsia="Times New Roman" w:hAnsi="Times New Roman" w:cs="Times New Roman" w:hint="default"/>
        <w:w w:val="100"/>
        <w:sz w:val="26"/>
        <w:szCs w:val="26"/>
        <w:lang w:val="ru-RU" w:eastAsia="en-US" w:bidi="ar-SA"/>
      </w:rPr>
    </w:lvl>
    <w:lvl w:ilvl="1" w:tplc="BEFE8B94">
      <w:numFmt w:val="bullet"/>
      <w:lvlText w:val="•"/>
      <w:lvlJc w:val="left"/>
      <w:pPr>
        <w:ind w:left="1072" w:hanging="213"/>
      </w:pPr>
      <w:rPr>
        <w:rFonts w:hint="default"/>
        <w:lang w:val="ru-RU" w:eastAsia="en-US" w:bidi="ar-SA"/>
      </w:rPr>
    </w:lvl>
    <w:lvl w:ilvl="2" w:tplc="18C8F7DA">
      <w:numFmt w:val="bullet"/>
      <w:lvlText w:val="•"/>
      <w:lvlJc w:val="left"/>
      <w:pPr>
        <w:ind w:left="1825" w:hanging="213"/>
      </w:pPr>
      <w:rPr>
        <w:rFonts w:hint="default"/>
        <w:lang w:val="ru-RU" w:eastAsia="en-US" w:bidi="ar-SA"/>
      </w:rPr>
    </w:lvl>
    <w:lvl w:ilvl="3" w:tplc="06845BAA">
      <w:numFmt w:val="bullet"/>
      <w:lvlText w:val="•"/>
      <w:lvlJc w:val="left"/>
      <w:pPr>
        <w:ind w:left="2578" w:hanging="213"/>
      </w:pPr>
      <w:rPr>
        <w:rFonts w:hint="default"/>
        <w:lang w:val="ru-RU" w:eastAsia="en-US" w:bidi="ar-SA"/>
      </w:rPr>
    </w:lvl>
    <w:lvl w:ilvl="4" w:tplc="04A8F03C">
      <w:numFmt w:val="bullet"/>
      <w:lvlText w:val="•"/>
      <w:lvlJc w:val="left"/>
      <w:pPr>
        <w:ind w:left="3331" w:hanging="213"/>
      </w:pPr>
      <w:rPr>
        <w:rFonts w:hint="default"/>
        <w:lang w:val="ru-RU" w:eastAsia="en-US" w:bidi="ar-SA"/>
      </w:rPr>
    </w:lvl>
    <w:lvl w:ilvl="5" w:tplc="C18ED4D6">
      <w:numFmt w:val="bullet"/>
      <w:lvlText w:val="•"/>
      <w:lvlJc w:val="left"/>
      <w:pPr>
        <w:ind w:left="4084" w:hanging="213"/>
      </w:pPr>
      <w:rPr>
        <w:rFonts w:hint="default"/>
        <w:lang w:val="ru-RU" w:eastAsia="en-US" w:bidi="ar-SA"/>
      </w:rPr>
    </w:lvl>
    <w:lvl w:ilvl="6" w:tplc="A50A0868">
      <w:numFmt w:val="bullet"/>
      <w:lvlText w:val="•"/>
      <w:lvlJc w:val="left"/>
      <w:pPr>
        <w:ind w:left="4837" w:hanging="213"/>
      </w:pPr>
      <w:rPr>
        <w:rFonts w:hint="default"/>
        <w:lang w:val="ru-RU" w:eastAsia="en-US" w:bidi="ar-SA"/>
      </w:rPr>
    </w:lvl>
    <w:lvl w:ilvl="7" w:tplc="E2125D30">
      <w:numFmt w:val="bullet"/>
      <w:lvlText w:val="•"/>
      <w:lvlJc w:val="left"/>
      <w:pPr>
        <w:ind w:left="5590" w:hanging="213"/>
      </w:pPr>
      <w:rPr>
        <w:rFonts w:hint="default"/>
        <w:lang w:val="ru-RU" w:eastAsia="en-US" w:bidi="ar-SA"/>
      </w:rPr>
    </w:lvl>
    <w:lvl w:ilvl="8" w:tplc="8632BA86">
      <w:numFmt w:val="bullet"/>
      <w:lvlText w:val="•"/>
      <w:lvlJc w:val="left"/>
      <w:pPr>
        <w:ind w:left="6343" w:hanging="213"/>
      </w:pPr>
      <w:rPr>
        <w:rFonts w:hint="default"/>
        <w:lang w:val="ru-RU" w:eastAsia="en-US" w:bidi="ar-SA"/>
      </w:rPr>
    </w:lvl>
  </w:abstractNum>
  <w:abstractNum w:abstractNumId="16" w15:restartNumberingAfterBreak="0">
    <w:nsid w:val="4FDD0FB1"/>
    <w:multiLevelType w:val="hybridMultilevel"/>
    <w:tmpl w:val="DB70FDFA"/>
    <w:lvl w:ilvl="0" w:tplc="7D106C0C">
      <w:start w:val="1"/>
      <w:numFmt w:val="decimal"/>
      <w:lvlText w:val="%1."/>
      <w:lvlJc w:val="left"/>
      <w:pPr>
        <w:ind w:left="348" w:hanging="240"/>
      </w:pPr>
      <w:rPr>
        <w:rFonts w:ascii="Times New Roman" w:hAnsi="Times New Roman"/>
        <w:b w:val="0"/>
        <w:i w:val="0"/>
        <w:sz w:val="24"/>
      </w:rPr>
    </w:lvl>
    <w:lvl w:ilvl="1" w:tplc="7456A42E">
      <w:start w:val="1"/>
      <w:numFmt w:val="bullet"/>
      <w:lvlText w:val="•"/>
      <w:lvlJc w:val="left"/>
      <w:pPr>
        <w:ind w:left="1004" w:hanging="240"/>
      </w:pPr>
    </w:lvl>
    <w:lvl w:ilvl="2" w:tplc="0BB21B12">
      <w:start w:val="1"/>
      <w:numFmt w:val="bullet"/>
      <w:lvlText w:val="•"/>
      <w:lvlJc w:val="left"/>
      <w:pPr>
        <w:ind w:left="1668" w:hanging="240"/>
      </w:pPr>
    </w:lvl>
    <w:lvl w:ilvl="3" w:tplc="0B4A89C6">
      <w:start w:val="1"/>
      <w:numFmt w:val="bullet"/>
      <w:lvlText w:val="•"/>
      <w:lvlJc w:val="left"/>
      <w:pPr>
        <w:ind w:left="2333" w:hanging="240"/>
      </w:pPr>
    </w:lvl>
    <w:lvl w:ilvl="4" w:tplc="E976E7AC">
      <w:start w:val="1"/>
      <w:numFmt w:val="bullet"/>
      <w:lvlText w:val="•"/>
      <w:lvlJc w:val="left"/>
      <w:pPr>
        <w:ind w:left="2997" w:hanging="240"/>
      </w:pPr>
    </w:lvl>
    <w:lvl w:ilvl="5" w:tplc="33AA8878">
      <w:start w:val="1"/>
      <w:numFmt w:val="bullet"/>
      <w:lvlText w:val="•"/>
      <w:lvlJc w:val="left"/>
      <w:pPr>
        <w:ind w:left="3662" w:hanging="240"/>
      </w:pPr>
    </w:lvl>
    <w:lvl w:ilvl="6" w:tplc="FC42115E">
      <w:start w:val="1"/>
      <w:numFmt w:val="bullet"/>
      <w:lvlText w:val="•"/>
      <w:lvlJc w:val="left"/>
      <w:pPr>
        <w:ind w:left="4326" w:hanging="240"/>
      </w:pPr>
    </w:lvl>
    <w:lvl w:ilvl="7" w:tplc="99445F78">
      <w:start w:val="1"/>
      <w:numFmt w:val="bullet"/>
      <w:lvlText w:val="•"/>
      <w:lvlJc w:val="left"/>
      <w:pPr>
        <w:ind w:left="4990" w:hanging="240"/>
      </w:pPr>
    </w:lvl>
    <w:lvl w:ilvl="8" w:tplc="13FABFD0">
      <w:start w:val="1"/>
      <w:numFmt w:val="bullet"/>
      <w:lvlText w:val="•"/>
      <w:lvlJc w:val="left"/>
      <w:pPr>
        <w:ind w:left="5655" w:hanging="240"/>
      </w:pPr>
    </w:lvl>
  </w:abstractNum>
  <w:abstractNum w:abstractNumId="17" w15:restartNumberingAfterBreak="0">
    <w:nsid w:val="50A917DF"/>
    <w:multiLevelType w:val="hybridMultilevel"/>
    <w:tmpl w:val="EB28E9D4"/>
    <w:lvl w:ilvl="0" w:tplc="F6245ABC">
      <w:start w:val="1"/>
      <w:numFmt w:val="decimal"/>
      <w:lvlText w:val="%1."/>
      <w:lvlJc w:val="left"/>
      <w:pPr>
        <w:ind w:left="320" w:hanging="213"/>
      </w:pPr>
      <w:rPr>
        <w:rFonts w:ascii="Times New Roman" w:eastAsia="Times New Roman" w:hAnsi="Times New Roman" w:cs="Times New Roman" w:hint="default"/>
        <w:w w:val="100"/>
        <w:sz w:val="26"/>
        <w:szCs w:val="26"/>
        <w:lang w:val="ru-RU" w:eastAsia="en-US" w:bidi="ar-SA"/>
      </w:rPr>
    </w:lvl>
    <w:lvl w:ilvl="1" w:tplc="398AD49E">
      <w:numFmt w:val="bullet"/>
      <w:lvlText w:val="•"/>
      <w:lvlJc w:val="left"/>
      <w:pPr>
        <w:ind w:left="1072" w:hanging="213"/>
      </w:pPr>
      <w:rPr>
        <w:rFonts w:hint="default"/>
        <w:lang w:val="ru-RU" w:eastAsia="en-US" w:bidi="ar-SA"/>
      </w:rPr>
    </w:lvl>
    <w:lvl w:ilvl="2" w:tplc="2C2E35B0">
      <w:numFmt w:val="bullet"/>
      <w:lvlText w:val="•"/>
      <w:lvlJc w:val="left"/>
      <w:pPr>
        <w:ind w:left="1825" w:hanging="213"/>
      </w:pPr>
      <w:rPr>
        <w:rFonts w:hint="default"/>
        <w:lang w:val="ru-RU" w:eastAsia="en-US" w:bidi="ar-SA"/>
      </w:rPr>
    </w:lvl>
    <w:lvl w:ilvl="3" w:tplc="F90E17BE">
      <w:numFmt w:val="bullet"/>
      <w:lvlText w:val="•"/>
      <w:lvlJc w:val="left"/>
      <w:pPr>
        <w:ind w:left="2578" w:hanging="213"/>
      </w:pPr>
      <w:rPr>
        <w:rFonts w:hint="default"/>
        <w:lang w:val="ru-RU" w:eastAsia="en-US" w:bidi="ar-SA"/>
      </w:rPr>
    </w:lvl>
    <w:lvl w:ilvl="4" w:tplc="1D4678F6">
      <w:numFmt w:val="bullet"/>
      <w:lvlText w:val="•"/>
      <w:lvlJc w:val="left"/>
      <w:pPr>
        <w:ind w:left="3331" w:hanging="213"/>
      </w:pPr>
      <w:rPr>
        <w:rFonts w:hint="default"/>
        <w:lang w:val="ru-RU" w:eastAsia="en-US" w:bidi="ar-SA"/>
      </w:rPr>
    </w:lvl>
    <w:lvl w:ilvl="5" w:tplc="EBD26AB4">
      <w:numFmt w:val="bullet"/>
      <w:lvlText w:val="•"/>
      <w:lvlJc w:val="left"/>
      <w:pPr>
        <w:ind w:left="4084" w:hanging="213"/>
      </w:pPr>
      <w:rPr>
        <w:rFonts w:hint="default"/>
        <w:lang w:val="ru-RU" w:eastAsia="en-US" w:bidi="ar-SA"/>
      </w:rPr>
    </w:lvl>
    <w:lvl w:ilvl="6" w:tplc="10A4C496">
      <w:numFmt w:val="bullet"/>
      <w:lvlText w:val="•"/>
      <w:lvlJc w:val="left"/>
      <w:pPr>
        <w:ind w:left="4837" w:hanging="213"/>
      </w:pPr>
      <w:rPr>
        <w:rFonts w:hint="default"/>
        <w:lang w:val="ru-RU" w:eastAsia="en-US" w:bidi="ar-SA"/>
      </w:rPr>
    </w:lvl>
    <w:lvl w:ilvl="7" w:tplc="448AB7EE">
      <w:numFmt w:val="bullet"/>
      <w:lvlText w:val="•"/>
      <w:lvlJc w:val="left"/>
      <w:pPr>
        <w:ind w:left="5590" w:hanging="213"/>
      </w:pPr>
      <w:rPr>
        <w:rFonts w:hint="default"/>
        <w:lang w:val="ru-RU" w:eastAsia="en-US" w:bidi="ar-SA"/>
      </w:rPr>
    </w:lvl>
    <w:lvl w:ilvl="8" w:tplc="B7B894A0">
      <w:numFmt w:val="bullet"/>
      <w:lvlText w:val="•"/>
      <w:lvlJc w:val="left"/>
      <w:pPr>
        <w:ind w:left="6343" w:hanging="213"/>
      </w:pPr>
      <w:rPr>
        <w:rFonts w:hint="default"/>
        <w:lang w:val="ru-RU" w:eastAsia="en-US" w:bidi="ar-SA"/>
      </w:rPr>
    </w:lvl>
  </w:abstractNum>
  <w:abstractNum w:abstractNumId="18" w15:restartNumberingAfterBreak="0">
    <w:nsid w:val="52DE4C4B"/>
    <w:multiLevelType w:val="hybridMultilevel"/>
    <w:tmpl w:val="2112FCDE"/>
    <w:lvl w:ilvl="0" w:tplc="6FDCCCE8">
      <w:start w:val="4"/>
      <w:numFmt w:val="decimal"/>
      <w:lvlText w:val="%1."/>
      <w:lvlJc w:val="left"/>
      <w:pPr>
        <w:ind w:left="389" w:hanging="282"/>
      </w:pPr>
      <w:rPr>
        <w:rFonts w:ascii="Times New Roman" w:eastAsia="Times New Roman" w:hAnsi="Times New Roman" w:cs="Times New Roman" w:hint="default"/>
        <w:w w:val="100"/>
        <w:sz w:val="28"/>
        <w:szCs w:val="28"/>
        <w:lang w:val="ru-RU" w:eastAsia="en-US" w:bidi="ar-SA"/>
      </w:rPr>
    </w:lvl>
    <w:lvl w:ilvl="1" w:tplc="924855AE">
      <w:numFmt w:val="bullet"/>
      <w:lvlText w:val="•"/>
      <w:lvlJc w:val="left"/>
      <w:pPr>
        <w:ind w:left="1126" w:hanging="282"/>
      </w:pPr>
      <w:rPr>
        <w:rFonts w:hint="default"/>
        <w:lang w:val="ru-RU" w:eastAsia="en-US" w:bidi="ar-SA"/>
      </w:rPr>
    </w:lvl>
    <w:lvl w:ilvl="2" w:tplc="626C5318">
      <w:numFmt w:val="bullet"/>
      <w:lvlText w:val="•"/>
      <w:lvlJc w:val="left"/>
      <w:pPr>
        <w:ind w:left="1873" w:hanging="282"/>
      </w:pPr>
      <w:rPr>
        <w:rFonts w:hint="default"/>
        <w:lang w:val="ru-RU" w:eastAsia="en-US" w:bidi="ar-SA"/>
      </w:rPr>
    </w:lvl>
    <w:lvl w:ilvl="3" w:tplc="2FC2B4D8">
      <w:numFmt w:val="bullet"/>
      <w:lvlText w:val="•"/>
      <w:lvlJc w:val="left"/>
      <w:pPr>
        <w:ind w:left="2620" w:hanging="282"/>
      </w:pPr>
      <w:rPr>
        <w:rFonts w:hint="default"/>
        <w:lang w:val="ru-RU" w:eastAsia="en-US" w:bidi="ar-SA"/>
      </w:rPr>
    </w:lvl>
    <w:lvl w:ilvl="4" w:tplc="6B86677E">
      <w:numFmt w:val="bullet"/>
      <w:lvlText w:val="•"/>
      <w:lvlJc w:val="left"/>
      <w:pPr>
        <w:ind w:left="3367" w:hanging="282"/>
      </w:pPr>
      <w:rPr>
        <w:rFonts w:hint="default"/>
        <w:lang w:val="ru-RU" w:eastAsia="en-US" w:bidi="ar-SA"/>
      </w:rPr>
    </w:lvl>
    <w:lvl w:ilvl="5" w:tplc="AD6A2C98">
      <w:numFmt w:val="bullet"/>
      <w:lvlText w:val="•"/>
      <w:lvlJc w:val="left"/>
      <w:pPr>
        <w:ind w:left="4114" w:hanging="282"/>
      </w:pPr>
      <w:rPr>
        <w:rFonts w:hint="default"/>
        <w:lang w:val="ru-RU" w:eastAsia="en-US" w:bidi="ar-SA"/>
      </w:rPr>
    </w:lvl>
    <w:lvl w:ilvl="6" w:tplc="289C5AF2">
      <w:numFmt w:val="bullet"/>
      <w:lvlText w:val="•"/>
      <w:lvlJc w:val="left"/>
      <w:pPr>
        <w:ind w:left="4861" w:hanging="282"/>
      </w:pPr>
      <w:rPr>
        <w:rFonts w:hint="default"/>
        <w:lang w:val="ru-RU" w:eastAsia="en-US" w:bidi="ar-SA"/>
      </w:rPr>
    </w:lvl>
    <w:lvl w:ilvl="7" w:tplc="73B673DC">
      <w:numFmt w:val="bullet"/>
      <w:lvlText w:val="•"/>
      <w:lvlJc w:val="left"/>
      <w:pPr>
        <w:ind w:left="5608" w:hanging="282"/>
      </w:pPr>
      <w:rPr>
        <w:rFonts w:hint="default"/>
        <w:lang w:val="ru-RU" w:eastAsia="en-US" w:bidi="ar-SA"/>
      </w:rPr>
    </w:lvl>
    <w:lvl w:ilvl="8" w:tplc="3CB8DE10">
      <w:numFmt w:val="bullet"/>
      <w:lvlText w:val="•"/>
      <w:lvlJc w:val="left"/>
      <w:pPr>
        <w:ind w:left="6355" w:hanging="282"/>
      </w:pPr>
      <w:rPr>
        <w:rFonts w:hint="default"/>
        <w:lang w:val="ru-RU" w:eastAsia="en-US" w:bidi="ar-SA"/>
      </w:rPr>
    </w:lvl>
  </w:abstractNum>
  <w:abstractNum w:abstractNumId="19" w15:restartNumberingAfterBreak="0">
    <w:nsid w:val="58807034"/>
    <w:multiLevelType w:val="hybridMultilevel"/>
    <w:tmpl w:val="2E5002B4"/>
    <w:lvl w:ilvl="0" w:tplc="47D08258">
      <w:start w:val="1"/>
      <w:numFmt w:val="decimal"/>
      <w:lvlText w:val="%1."/>
      <w:lvlJc w:val="left"/>
      <w:pPr>
        <w:ind w:left="348" w:hanging="240"/>
      </w:pPr>
      <w:rPr>
        <w:rFonts w:ascii="Times New Roman" w:hAnsi="Times New Roman"/>
        <w:b w:val="0"/>
        <w:i w:val="0"/>
        <w:sz w:val="24"/>
      </w:rPr>
    </w:lvl>
    <w:lvl w:ilvl="1" w:tplc="D62624EC">
      <w:start w:val="1"/>
      <w:numFmt w:val="bullet"/>
      <w:lvlText w:val="•"/>
      <w:lvlJc w:val="left"/>
      <w:pPr>
        <w:ind w:left="1004" w:hanging="240"/>
      </w:pPr>
    </w:lvl>
    <w:lvl w:ilvl="2" w:tplc="BE287E12">
      <w:start w:val="1"/>
      <w:numFmt w:val="bullet"/>
      <w:lvlText w:val="•"/>
      <w:lvlJc w:val="left"/>
      <w:pPr>
        <w:ind w:left="1668" w:hanging="240"/>
      </w:pPr>
    </w:lvl>
    <w:lvl w:ilvl="3" w:tplc="1C2052CE">
      <w:start w:val="1"/>
      <w:numFmt w:val="bullet"/>
      <w:lvlText w:val="•"/>
      <w:lvlJc w:val="left"/>
      <w:pPr>
        <w:ind w:left="2333" w:hanging="240"/>
      </w:pPr>
    </w:lvl>
    <w:lvl w:ilvl="4" w:tplc="265018D4">
      <w:start w:val="1"/>
      <w:numFmt w:val="bullet"/>
      <w:lvlText w:val="•"/>
      <w:lvlJc w:val="left"/>
      <w:pPr>
        <w:ind w:left="2997" w:hanging="240"/>
      </w:pPr>
    </w:lvl>
    <w:lvl w:ilvl="5" w:tplc="D0D2B3BE">
      <w:start w:val="1"/>
      <w:numFmt w:val="bullet"/>
      <w:lvlText w:val="•"/>
      <w:lvlJc w:val="left"/>
      <w:pPr>
        <w:ind w:left="3662" w:hanging="240"/>
      </w:pPr>
    </w:lvl>
    <w:lvl w:ilvl="6" w:tplc="2856B3FA">
      <w:start w:val="1"/>
      <w:numFmt w:val="bullet"/>
      <w:lvlText w:val="•"/>
      <w:lvlJc w:val="left"/>
      <w:pPr>
        <w:ind w:left="4326" w:hanging="240"/>
      </w:pPr>
    </w:lvl>
    <w:lvl w:ilvl="7" w:tplc="1CE036D6">
      <w:start w:val="1"/>
      <w:numFmt w:val="bullet"/>
      <w:lvlText w:val="•"/>
      <w:lvlJc w:val="left"/>
      <w:pPr>
        <w:ind w:left="4990" w:hanging="240"/>
      </w:pPr>
    </w:lvl>
    <w:lvl w:ilvl="8" w:tplc="FEE2C50E">
      <w:start w:val="1"/>
      <w:numFmt w:val="bullet"/>
      <w:lvlText w:val="•"/>
      <w:lvlJc w:val="left"/>
      <w:pPr>
        <w:ind w:left="5655" w:hanging="240"/>
      </w:pPr>
    </w:lvl>
  </w:abstractNum>
  <w:abstractNum w:abstractNumId="20" w15:restartNumberingAfterBreak="0">
    <w:nsid w:val="58B857AF"/>
    <w:multiLevelType w:val="hybridMultilevel"/>
    <w:tmpl w:val="3D2087EA"/>
    <w:lvl w:ilvl="0" w:tplc="91EA6798">
      <w:start w:val="5"/>
      <w:numFmt w:val="decimal"/>
      <w:lvlText w:val="%1."/>
      <w:lvlJc w:val="left"/>
      <w:pPr>
        <w:ind w:left="389" w:hanging="282"/>
      </w:pPr>
      <w:rPr>
        <w:rFonts w:ascii="Times New Roman" w:eastAsia="Times New Roman" w:hAnsi="Times New Roman" w:cs="Times New Roman" w:hint="default"/>
        <w:spacing w:val="0"/>
        <w:w w:val="100"/>
        <w:sz w:val="28"/>
        <w:szCs w:val="28"/>
        <w:lang w:val="ru-RU" w:eastAsia="en-US" w:bidi="ar-SA"/>
      </w:rPr>
    </w:lvl>
    <w:lvl w:ilvl="1" w:tplc="89C83C6E">
      <w:numFmt w:val="bullet"/>
      <w:lvlText w:val="•"/>
      <w:lvlJc w:val="left"/>
      <w:pPr>
        <w:ind w:left="1126" w:hanging="282"/>
      </w:pPr>
      <w:rPr>
        <w:rFonts w:hint="default"/>
        <w:lang w:val="ru-RU" w:eastAsia="en-US" w:bidi="ar-SA"/>
      </w:rPr>
    </w:lvl>
    <w:lvl w:ilvl="2" w:tplc="C442B3BE">
      <w:numFmt w:val="bullet"/>
      <w:lvlText w:val="•"/>
      <w:lvlJc w:val="left"/>
      <w:pPr>
        <w:ind w:left="1873" w:hanging="282"/>
      </w:pPr>
      <w:rPr>
        <w:rFonts w:hint="default"/>
        <w:lang w:val="ru-RU" w:eastAsia="en-US" w:bidi="ar-SA"/>
      </w:rPr>
    </w:lvl>
    <w:lvl w:ilvl="3" w:tplc="2036420E">
      <w:numFmt w:val="bullet"/>
      <w:lvlText w:val="•"/>
      <w:lvlJc w:val="left"/>
      <w:pPr>
        <w:ind w:left="2620" w:hanging="282"/>
      </w:pPr>
      <w:rPr>
        <w:rFonts w:hint="default"/>
        <w:lang w:val="ru-RU" w:eastAsia="en-US" w:bidi="ar-SA"/>
      </w:rPr>
    </w:lvl>
    <w:lvl w:ilvl="4" w:tplc="6038C542">
      <w:numFmt w:val="bullet"/>
      <w:lvlText w:val="•"/>
      <w:lvlJc w:val="left"/>
      <w:pPr>
        <w:ind w:left="3367" w:hanging="282"/>
      </w:pPr>
      <w:rPr>
        <w:rFonts w:hint="default"/>
        <w:lang w:val="ru-RU" w:eastAsia="en-US" w:bidi="ar-SA"/>
      </w:rPr>
    </w:lvl>
    <w:lvl w:ilvl="5" w:tplc="10644B82">
      <w:numFmt w:val="bullet"/>
      <w:lvlText w:val="•"/>
      <w:lvlJc w:val="left"/>
      <w:pPr>
        <w:ind w:left="4114" w:hanging="282"/>
      </w:pPr>
      <w:rPr>
        <w:rFonts w:hint="default"/>
        <w:lang w:val="ru-RU" w:eastAsia="en-US" w:bidi="ar-SA"/>
      </w:rPr>
    </w:lvl>
    <w:lvl w:ilvl="6" w:tplc="212ACF36">
      <w:numFmt w:val="bullet"/>
      <w:lvlText w:val="•"/>
      <w:lvlJc w:val="left"/>
      <w:pPr>
        <w:ind w:left="4861" w:hanging="282"/>
      </w:pPr>
      <w:rPr>
        <w:rFonts w:hint="default"/>
        <w:lang w:val="ru-RU" w:eastAsia="en-US" w:bidi="ar-SA"/>
      </w:rPr>
    </w:lvl>
    <w:lvl w:ilvl="7" w:tplc="04D833EC">
      <w:numFmt w:val="bullet"/>
      <w:lvlText w:val="•"/>
      <w:lvlJc w:val="left"/>
      <w:pPr>
        <w:ind w:left="5608" w:hanging="282"/>
      </w:pPr>
      <w:rPr>
        <w:rFonts w:hint="default"/>
        <w:lang w:val="ru-RU" w:eastAsia="en-US" w:bidi="ar-SA"/>
      </w:rPr>
    </w:lvl>
    <w:lvl w:ilvl="8" w:tplc="3FA40B90">
      <w:numFmt w:val="bullet"/>
      <w:lvlText w:val="•"/>
      <w:lvlJc w:val="left"/>
      <w:pPr>
        <w:ind w:left="6355" w:hanging="282"/>
      </w:pPr>
      <w:rPr>
        <w:rFonts w:hint="default"/>
        <w:lang w:val="ru-RU" w:eastAsia="en-US" w:bidi="ar-SA"/>
      </w:rPr>
    </w:lvl>
  </w:abstractNum>
  <w:abstractNum w:abstractNumId="21" w15:restartNumberingAfterBreak="0">
    <w:nsid w:val="58BF568E"/>
    <w:multiLevelType w:val="hybridMultilevel"/>
    <w:tmpl w:val="9FB42592"/>
    <w:lvl w:ilvl="0" w:tplc="32229C5E">
      <w:start w:val="1"/>
      <w:numFmt w:val="decimal"/>
      <w:lvlText w:val="%1."/>
      <w:lvlJc w:val="left"/>
      <w:pPr>
        <w:ind w:left="348" w:hanging="240"/>
      </w:pPr>
      <w:rPr>
        <w:rFonts w:ascii="Times New Roman" w:hAnsi="Times New Roman"/>
        <w:b w:val="0"/>
        <w:i w:val="0"/>
        <w:sz w:val="24"/>
      </w:rPr>
    </w:lvl>
    <w:lvl w:ilvl="1" w:tplc="6CD0F14C">
      <w:start w:val="1"/>
      <w:numFmt w:val="bullet"/>
      <w:lvlText w:val="•"/>
      <w:lvlJc w:val="left"/>
      <w:pPr>
        <w:ind w:left="1004" w:hanging="240"/>
      </w:pPr>
    </w:lvl>
    <w:lvl w:ilvl="2" w:tplc="73E828AC">
      <w:start w:val="1"/>
      <w:numFmt w:val="bullet"/>
      <w:lvlText w:val="•"/>
      <w:lvlJc w:val="left"/>
      <w:pPr>
        <w:ind w:left="1668" w:hanging="240"/>
      </w:pPr>
    </w:lvl>
    <w:lvl w:ilvl="3" w:tplc="B2F6186A">
      <w:start w:val="1"/>
      <w:numFmt w:val="bullet"/>
      <w:lvlText w:val="•"/>
      <w:lvlJc w:val="left"/>
      <w:pPr>
        <w:ind w:left="2333" w:hanging="240"/>
      </w:pPr>
    </w:lvl>
    <w:lvl w:ilvl="4" w:tplc="0510AFC2">
      <w:start w:val="1"/>
      <w:numFmt w:val="bullet"/>
      <w:lvlText w:val="•"/>
      <w:lvlJc w:val="left"/>
      <w:pPr>
        <w:ind w:left="2997" w:hanging="240"/>
      </w:pPr>
    </w:lvl>
    <w:lvl w:ilvl="5" w:tplc="33EC41EE">
      <w:start w:val="1"/>
      <w:numFmt w:val="bullet"/>
      <w:lvlText w:val="•"/>
      <w:lvlJc w:val="left"/>
      <w:pPr>
        <w:ind w:left="3662" w:hanging="240"/>
      </w:pPr>
    </w:lvl>
    <w:lvl w:ilvl="6" w:tplc="9BBAABEA">
      <w:start w:val="1"/>
      <w:numFmt w:val="bullet"/>
      <w:lvlText w:val="•"/>
      <w:lvlJc w:val="left"/>
      <w:pPr>
        <w:ind w:left="4326" w:hanging="240"/>
      </w:pPr>
    </w:lvl>
    <w:lvl w:ilvl="7" w:tplc="AE64C920">
      <w:start w:val="1"/>
      <w:numFmt w:val="bullet"/>
      <w:lvlText w:val="•"/>
      <w:lvlJc w:val="left"/>
      <w:pPr>
        <w:ind w:left="4990" w:hanging="240"/>
      </w:pPr>
    </w:lvl>
    <w:lvl w:ilvl="8" w:tplc="68D6670C">
      <w:start w:val="1"/>
      <w:numFmt w:val="bullet"/>
      <w:lvlText w:val="•"/>
      <w:lvlJc w:val="left"/>
      <w:pPr>
        <w:ind w:left="5655" w:hanging="240"/>
      </w:pPr>
    </w:lvl>
  </w:abstractNum>
  <w:abstractNum w:abstractNumId="22" w15:restartNumberingAfterBreak="0">
    <w:nsid w:val="5A7619B5"/>
    <w:multiLevelType w:val="hybridMultilevel"/>
    <w:tmpl w:val="D9E837CC"/>
    <w:lvl w:ilvl="0" w:tplc="10D87318">
      <w:start w:val="1"/>
      <w:numFmt w:val="decimal"/>
      <w:lvlText w:val="%1."/>
      <w:lvlJc w:val="left"/>
      <w:pPr>
        <w:ind w:left="320" w:hanging="213"/>
      </w:pPr>
      <w:rPr>
        <w:rFonts w:ascii="Times New Roman" w:eastAsia="Times New Roman" w:hAnsi="Times New Roman" w:cs="Times New Roman" w:hint="default"/>
        <w:w w:val="100"/>
        <w:sz w:val="26"/>
        <w:szCs w:val="26"/>
        <w:lang w:val="ru-RU" w:eastAsia="en-US" w:bidi="ar-SA"/>
      </w:rPr>
    </w:lvl>
    <w:lvl w:ilvl="1" w:tplc="D4C62EA2">
      <w:numFmt w:val="bullet"/>
      <w:lvlText w:val="•"/>
      <w:lvlJc w:val="left"/>
      <w:pPr>
        <w:ind w:left="1072" w:hanging="213"/>
      </w:pPr>
      <w:rPr>
        <w:rFonts w:hint="default"/>
        <w:lang w:val="ru-RU" w:eastAsia="en-US" w:bidi="ar-SA"/>
      </w:rPr>
    </w:lvl>
    <w:lvl w:ilvl="2" w:tplc="525CE4E4">
      <w:numFmt w:val="bullet"/>
      <w:lvlText w:val="•"/>
      <w:lvlJc w:val="left"/>
      <w:pPr>
        <w:ind w:left="1825" w:hanging="213"/>
      </w:pPr>
      <w:rPr>
        <w:rFonts w:hint="default"/>
        <w:lang w:val="ru-RU" w:eastAsia="en-US" w:bidi="ar-SA"/>
      </w:rPr>
    </w:lvl>
    <w:lvl w:ilvl="3" w:tplc="BADE717E">
      <w:numFmt w:val="bullet"/>
      <w:lvlText w:val="•"/>
      <w:lvlJc w:val="left"/>
      <w:pPr>
        <w:ind w:left="2578" w:hanging="213"/>
      </w:pPr>
      <w:rPr>
        <w:rFonts w:hint="default"/>
        <w:lang w:val="ru-RU" w:eastAsia="en-US" w:bidi="ar-SA"/>
      </w:rPr>
    </w:lvl>
    <w:lvl w:ilvl="4" w:tplc="68A03BAC">
      <w:numFmt w:val="bullet"/>
      <w:lvlText w:val="•"/>
      <w:lvlJc w:val="left"/>
      <w:pPr>
        <w:ind w:left="3331" w:hanging="213"/>
      </w:pPr>
      <w:rPr>
        <w:rFonts w:hint="default"/>
        <w:lang w:val="ru-RU" w:eastAsia="en-US" w:bidi="ar-SA"/>
      </w:rPr>
    </w:lvl>
    <w:lvl w:ilvl="5" w:tplc="89724430">
      <w:numFmt w:val="bullet"/>
      <w:lvlText w:val="•"/>
      <w:lvlJc w:val="left"/>
      <w:pPr>
        <w:ind w:left="4084" w:hanging="213"/>
      </w:pPr>
      <w:rPr>
        <w:rFonts w:hint="default"/>
        <w:lang w:val="ru-RU" w:eastAsia="en-US" w:bidi="ar-SA"/>
      </w:rPr>
    </w:lvl>
    <w:lvl w:ilvl="6" w:tplc="475E5BD2">
      <w:numFmt w:val="bullet"/>
      <w:lvlText w:val="•"/>
      <w:lvlJc w:val="left"/>
      <w:pPr>
        <w:ind w:left="4837" w:hanging="213"/>
      </w:pPr>
      <w:rPr>
        <w:rFonts w:hint="default"/>
        <w:lang w:val="ru-RU" w:eastAsia="en-US" w:bidi="ar-SA"/>
      </w:rPr>
    </w:lvl>
    <w:lvl w:ilvl="7" w:tplc="FF7AACAC">
      <w:numFmt w:val="bullet"/>
      <w:lvlText w:val="•"/>
      <w:lvlJc w:val="left"/>
      <w:pPr>
        <w:ind w:left="5590" w:hanging="213"/>
      </w:pPr>
      <w:rPr>
        <w:rFonts w:hint="default"/>
        <w:lang w:val="ru-RU" w:eastAsia="en-US" w:bidi="ar-SA"/>
      </w:rPr>
    </w:lvl>
    <w:lvl w:ilvl="8" w:tplc="F800A2F8">
      <w:numFmt w:val="bullet"/>
      <w:lvlText w:val="•"/>
      <w:lvlJc w:val="left"/>
      <w:pPr>
        <w:ind w:left="6343" w:hanging="213"/>
      </w:pPr>
      <w:rPr>
        <w:rFonts w:hint="default"/>
        <w:lang w:val="ru-RU" w:eastAsia="en-US" w:bidi="ar-SA"/>
      </w:rPr>
    </w:lvl>
  </w:abstractNum>
  <w:abstractNum w:abstractNumId="23" w15:restartNumberingAfterBreak="0">
    <w:nsid w:val="5CE76082"/>
    <w:multiLevelType w:val="hybridMultilevel"/>
    <w:tmpl w:val="BF943058"/>
    <w:lvl w:ilvl="0" w:tplc="04190005">
      <w:start w:val="1"/>
      <w:numFmt w:val="bullet"/>
      <w:lvlText w:val=""/>
      <w:lvlJc w:val="left"/>
      <w:pPr>
        <w:tabs>
          <w:tab w:val="left" w:pos="1146"/>
        </w:tabs>
        <w:ind w:left="1146" w:hanging="360"/>
      </w:pPr>
      <w:rPr>
        <w:rFonts w:ascii="Wingdings" w:hAnsi="Wingdings"/>
      </w:rPr>
    </w:lvl>
    <w:lvl w:ilvl="1" w:tplc="04190003">
      <w:start w:val="1"/>
      <w:numFmt w:val="bullet"/>
      <w:lvlText w:val="o"/>
      <w:lvlJc w:val="left"/>
      <w:pPr>
        <w:tabs>
          <w:tab w:val="left" w:pos="1866"/>
        </w:tabs>
        <w:ind w:left="1866" w:hanging="360"/>
      </w:pPr>
      <w:rPr>
        <w:rFonts w:ascii="Courier New" w:hAnsi="Courier New"/>
      </w:rPr>
    </w:lvl>
    <w:lvl w:ilvl="2" w:tplc="04190005">
      <w:start w:val="1"/>
      <w:numFmt w:val="bullet"/>
      <w:lvlText w:val=""/>
      <w:lvlJc w:val="left"/>
      <w:pPr>
        <w:tabs>
          <w:tab w:val="left" w:pos="2586"/>
        </w:tabs>
        <w:ind w:left="2586" w:hanging="360"/>
      </w:pPr>
      <w:rPr>
        <w:rFonts w:ascii="Wingdings" w:hAnsi="Wingdings"/>
      </w:rPr>
    </w:lvl>
    <w:lvl w:ilvl="3" w:tplc="04190001">
      <w:start w:val="1"/>
      <w:numFmt w:val="bullet"/>
      <w:lvlText w:val=""/>
      <w:lvlJc w:val="left"/>
      <w:pPr>
        <w:tabs>
          <w:tab w:val="left" w:pos="3306"/>
        </w:tabs>
        <w:ind w:left="3306" w:hanging="360"/>
      </w:pPr>
      <w:rPr>
        <w:rFonts w:ascii="Symbol" w:hAnsi="Symbol"/>
      </w:rPr>
    </w:lvl>
    <w:lvl w:ilvl="4" w:tplc="04190003">
      <w:start w:val="1"/>
      <w:numFmt w:val="bullet"/>
      <w:lvlText w:val="o"/>
      <w:lvlJc w:val="left"/>
      <w:pPr>
        <w:tabs>
          <w:tab w:val="left" w:pos="4026"/>
        </w:tabs>
        <w:ind w:left="4026" w:hanging="360"/>
      </w:pPr>
      <w:rPr>
        <w:rFonts w:ascii="Courier New" w:hAnsi="Courier New"/>
      </w:rPr>
    </w:lvl>
    <w:lvl w:ilvl="5" w:tplc="04190005">
      <w:start w:val="1"/>
      <w:numFmt w:val="bullet"/>
      <w:lvlText w:val=""/>
      <w:lvlJc w:val="left"/>
      <w:pPr>
        <w:tabs>
          <w:tab w:val="left" w:pos="4746"/>
        </w:tabs>
        <w:ind w:left="4746" w:hanging="360"/>
      </w:pPr>
      <w:rPr>
        <w:rFonts w:ascii="Wingdings" w:hAnsi="Wingdings"/>
      </w:rPr>
    </w:lvl>
    <w:lvl w:ilvl="6" w:tplc="04190001">
      <w:start w:val="1"/>
      <w:numFmt w:val="bullet"/>
      <w:lvlText w:val=""/>
      <w:lvlJc w:val="left"/>
      <w:pPr>
        <w:tabs>
          <w:tab w:val="left" w:pos="5466"/>
        </w:tabs>
        <w:ind w:left="5466" w:hanging="360"/>
      </w:pPr>
      <w:rPr>
        <w:rFonts w:ascii="Symbol" w:hAnsi="Symbol"/>
      </w:rPr>
    </w:lvl>
    <w:lvl w:ilvl="7" w:tplc="04190003">
      <w:start w:val="1"/>
      <w:numFmt w:val="bullet"/>
      <w:lvlText w:val="o"/>
      <w:lvlJc w:val="left"/>
      <w:pPr>
        <w:tabs>
          <w:tab w:val="left" w:pos="6186"/>
        </w:tabs>
        <w:ind w:left="6186" w:hanging="360"/>
      </w:pPr>
      <w:rPr>
        <w:rFonts w:ascii="Courier New" w:hAnsi="Courier New"/>
      </w:rPr>
    </w:lvl>
    <w:lvl w:ilvl="8" w:tplc="04190005">
      <w:start w:val="1"/>
      <w:numFmt w:val="bullet"/>
      <w:lvlText w:val=""/>
      <w:lvlJc w:val="left"/>
      <w:pPr>
        <w:tabs>
          <w:tab w:val="left" w:pos="6906"/>
        </w:tabs>
        <w:ind w:left="6906" w:hanging="360"/>
      </w:pPr>
      <w:rPr>
        <w:rFonts w:ascii="Wingdings" w:hAnsi="Wingdings"/>
      </w:rPr>
    </w:lvl>
  </w:abstractNum>
  <w:abstractNum w:abstractNumId="24" w15:restartNumberingAfterBreak="0">
    <w:nsid w:val="60350FA4"/>
    <w:multiLevelType w:val="hybridMultilevel"/>
    <w:tmpl w:val="93B05916"/>
    <w:lvl w:ilvl="0" w:tplc="141CFDD8">
      <w:start w:val="1"/>
      <w:numFmt w:val="decimal"/>
      <w:lvlText w:val="%1."/>
      <w:lvlJc w:val="left"/>
      <w:pPr>
        <w:ind w:left="320" w:hanging="213"/>
      </w:pPr>
      <w:rPr>
        <w:rFonts w:hint="default"/>
        <w:w w:val="100"/>
        <w:lang w:val="ru-RU" w:eastAsia="en-US" w:bidi="ar-SA"/>
      </w:rPr>
    </w:lvl>
    <w:lvl w:ilvl="1" w:tplc="0DC0DB62">
      <w:numFmt w:val="bullet"/>
      <w:lvlText w:val="•"/>
      <w:lvlJc w:val="left"/>
      <w:pPr>
        <w:ind w:left="1072" w:hanging="213"/>
      </w:pPr>
      <w:rPr>
        <w:rFonts w:hint="default"/>
        <w:lang w:val="ru-RU" w:eastAsia="en-US" w:bidi="ar-SA"/>
      </w:rPr>
    </w:lvl>
    <w:lvl w:ilvl="2" w:tplc="DE5E6F0E">
      <w:numFmt w:val="bullet"/>
      <w:lvlText w:val="•"/>
      <w:lvlJc w:val="left"/>
      <w:pPr>
        <w:ind w:left="1825" w:hanging="213"/>
      </w:pPr>
      <w:rPr>
        <w:rFonts w:hint="default"/>
        <w:lang w:val="ru-RU" w:eastAsia="en-US" w:bidi="ar-SA"/>
      </w:rPr>
    </w:lvl>
    <w:lvl w:ilvl="3" w:tplc="094E798C">
      <w:numFmt w:val="bullet"/>
      <w:lvlText w:val="•"/>
      <w:lvlJc w:val="left"/>
      <w:pPr>
        <w:ind w:left="2578" w:hanging="213"/>
      </w:pPr>
      <w:rPr>
        <w:rFonts w:hint="default"/>
        <w:lang w:val="ru-RU" w:eastAsia="en-US" w:bidi="ar-SA"/>
      </w:rPr>
    </w:lvl>
    <w:lvl w:ilvl="4" w:tplc="94B20652">
      <w:numFmt w:val="bullet"/>
      <w:lvlText w:val="•"/>
      <w:lvlJc w:val="left"/>
      <w:pPr>
        <w:ind w:left="3331" w:hanging="213"/>
      </w:pPr>
      <w:rPr>
        <w:rFonts w:hint="default"/>
        <w:lang w:val="ru-RU" w:eastAsia="en-US" w:bidi="ar-SA"/>
      </w:rPr>
    </w:lvl>
    <w:lvl w:ilvl="5" w:tplc="F732F0EA">
      <w:numFmt w:val="bullet"/>
      <w:lvlText w:val="•"/>
      <w:lvlJc w:val="left"/>
      <w:pPr>
        <w:ind w:left="4084" w:hanging="213"/>
      </w:pPr>
      <w:rPr>
        <w:rFonts w:hint="default"/>
        <w:lang w:val="ru-RU" w:eastAsia="en-US" w:bidi="ar-SA"/>
      </w:rPr>
    </w:lvl>
    <w:lvl w:ilvl="6" w:tplc="D1CE46A2">
      <w:numFmt w:val="bullet"/>
      <w:lvlText w:val="•"/>
      <w:lvlJc w:val="left"/>
      <w:pPr>
        <w:ind w:left="4837" w:hanging="213"/>
      </w:pPr>
      <w:rPr>
        <w:rFonts w:hint="default"/>
        <w:lang w:val="ru-RU" w:eastAsia="en-US" w:bidi="ar-SA"/>
      </w:rPr>
    </w:lvl>
    <w:lvl w:ilvl="7" w:tplc="239460D8">
      <w:numFmt w:val="bullet"/>
      <w:lvlText w:val="•"/>
      <w:lvlJc w:val="left"/>
      <w:pPr>
        <w:ind w:left="5590" w:hanging="213"/>
      </w:pPr>
      <w:rPr>
        <w:rFonts w:hint="default"/>
        <w:lang w:val="ru-RU" w:eastAsia="en-US" w:bidi="ar-SA"/>
      </w:rPr>
    </w:lvl>
    <w:lvl w:ilvl="8" w:tplc="B994FE28">
      <w:numFmt w:val="bullet"/>
      <w:lvlText w:val="•"/>
      <w:lvlJc w:val="left"/>
      <w:pPr>
        <w:ind w:left="6343" w:hanging="213"/>
      </w:pPr>
      <w:rPr>
        <w:rFonts w:hint="default"/>
        <w:lang w:val="ru-RU" w:eastAsia="en-US" w:bidi="ar-SA"/>
      </w:rPr>
    </w:lvl>
  </w:abstractNum>
  <w:abstractNum w:abstractNumId="25" w15:restartNumberingAfterBreak="0">
    <w:nsid w:val="60FF62A6"/>
    <w:multiLevelType w:val="hybridMultilevel"/>
    <w:tmpl w:val="50AC66D8"/>
    <w:lvl w:ilvl="0" w:tplc="D06EC3EE">
      <w:start w:val="1"/>
      <w:numFmt w:val="decimal"/>
      <w:lvlText w:val="%1."/>
      <w:lvlJc w:val="left"/>
      <w:pPr>
        <w:ind w:left="348" w:hanging="240"/>
      </w:pPr>
      <w:rPr>
        <w:rFonts w:ascii="Times New Roman" w:hAnsi="Times New Roman"/>
        <w:b w:val="0"/>
        <w:i w:val="0"/>
        <w:sz w:val="24"/>
      </w:rPr>
    </w:lvl>
    <w:lvl w:ilvl="1" w:tplc="10668A2A">
      <w:start w:val="1"/>
      <w:numFmt w:val="bullet"/>
      <w:lvlText w:val="•"/>
      <w:lvlJc w:val="left"/>
      <w:pPr>
        <w:ind w:left="1004" w:hanging="240"/>
      </w:pPr>
    </w:lvl>
    <w:lvl w:ilvl="2" w:tplc="15DE52EE">
      <w:start w:val="1"/>
      <w:numFmt w:val="bullet"/>
      <w:lvlText w:val="•"/>
      <w:lvlJc w:val="left"/>
      <w:pPr>
        <w:ind w:left="1668" w:hanging="240"/>
      </w:pPr>
    </w:lvl>
    <w:lvl w:ilvl="3" w:tplc="E0E2EBF2">
      <w:start w:val="1"/>
      <w:numFmt w:val="bullet"/>
      <w:lvlText w:val="•"/>
      <w:lvlJc w:val="left"/>
      <w:pPr>
        <w:ind w:left="2333" w:hanging="240"/>
      </w:pPr>
    </w:lvl>
    <w:lvl w:ilvl="4" w:tplc="2B62D5A8">
      <w:start w:val="1"/>
      <w:numFmt w:val="bullet"/>
      <w:lvlText w:val="•"/>
      <w:lvlJc w:val="left"/>
      <w:pPr>
        <w:ind w:left="2997" w:hanging="240"/>
      </w:pPr>
    </w:lvl>
    <w:lvl w:ilvl="5" w:tplc="1A50EB06">
      <w:start w:val="1"/>
      <w:numFmt w:val="bullet"/>
      <w:lvlText w:val="•"/>
      <w:lvlJc w:val="left"/>
      <w:pPr>
        <w:ind w:left="3662" w:hanging="240"/>
      </w:pPr>
    </w:lvl>
    <w:lvl w:ilvl="6" w:tplc="D84C6B7C">
      <w:start w:val="1"/>
      <w:numFmt w:val="bullet"/>
      <w:lvlText w:val="•"/>
      <w:lvlJc w:val="left"/>
      <w:pPr>
        <w:ind w:left="4326" w:hanging="240"/>
      </w:pPr>
    </w:lvl>
    <w:lvl w:ilvl="7" w:tplc="F84AD3B0">
      <w:start w:val="1"/>
      <w:numFmt w:val="bullet"/>
      <w:lvlText w:val="•"/>
      <w:lvlJc w:val="left"/>
      <w:pPr>
        <w:ind w:left="4990" w:hanging="240"/>
      </w:pPr>
    </w:lvl>
    <w:lvl w:ilvl="8" w:tplc="9A6CB9D6">
      <w:start w:val="1"/>
      <w:numFmt w:val="bullet"/>
      <w:lvlText w:val="•"/>
      <w:lvlJc w:val="left"/>
      <w:pPr>
        <w:ind w:left="5655" w:hanging="240"/>
      </w:pPr>
    </w:lvl>
  </w:abstractNum>
  <w:abstractNum w:abstractNumId="26" w15:restartNumberingAfterBreak="0">
    <w:nsid w:val="61E6725F"/>
    <w:multiLevelType w:val="hybridMultilevel"/>
    <w:tmpl w:val="CF0A4F8E"/>
    <w:lvl w:ilvl="0" w:tplc="5D6E9A48">
      <w:start w:val="1"/>
      <w:numFmt w:val="decimal"/>
      <w:lvlText w:val="%1."/>
      <w:lvlJc w:val="left"/>
      <w:pPr>
        <w:ind w:left="108" w:hanging="282"/>
      </w:pPr>
      <w:rPr>
        <w:rFonts w:ascii="Times New Roman" w:eastAsia="Times New Roman" w:hAnsi="Times New Roman" w:cs="Times New Roman" w:hint="default"/>
        <w:spacing w:val="0"/>
        <w:w w:val="100"/>
        <w:sz w:val="24"/>
        <w:szCs w:val="24"/>
        <w:lang w:val="ru-RU" w:eastAsia="en-US" w:bidi="ar-SA"/>
      </w:rPr>
    </w:lvl>
    <w:lvl w:ilvl="1" w:tplc="BFEEBB68">
      <w:numFmt w:val="bullet"/>
      <w:lvlText w:val="•"/>
      <w:lvlJc w:val="left"/>
      <w:pPr>
        <w:ind w:left="874" w:hanging="282"/>
      </w:pPr>
      <w:rPr>
        <w:rFonts w:hint="default"/>
        <w:lang w:val="ru-RU" w:eastAsia="en-US" w:bidi="ar-SA"/>
      </w:rPr>
    </w:lvl>
    <w:lvl w:ilvl="2" w:tplc="FAD0B2BE">
      <w:numFmt w:val="bullet"/>
      <w:lvlText w:val="•"/>
      <w:lvlJc w:val="left"/>
      <w:pPr>
        <w:ind w:left="1649" w:hanging="282"/>
      </w:pPr>
      <w:rPr>
        <w:rFonts w:hint="default"/>
        <w:lang w:val="ru-RU" w:eastAsia="en-US" w:bidi="ar-SA"/>
      </w:rPr>
    </w:lvl>
    <w:lvl w:ilvl="3" w:tplc="9738CFB2">
      <w:numFmt w:val="bullet"/>
      <w:lvlText w:val="•"/>
      <w:lvlJc w:val="left"/>
      <w:pPr>
        <w:ind w:left="2424" w:hanging="282"/>
      </w:pPr>
      <w:rPr>
        <w:rFonts w:hint="default"/>
        <w:lang w:val="ru-RU" w:eastAsia="en-US" w:bidi="ar-SA"/>
      </w:rPr>
    </w:lvl>
    <w:lvl w:ilvl="4" w:tplc="58A6377A">
      <w:numFmt w:val="bullet"/>
      <w:lvlText w:val="•"/>
      <w:lvlJc w:val="left"/>
      <w:pPr>
        <w:ind w:left="3199" w:hanging="282"/>
      </w:pPr>
      <w:rPr>
        <w:rFonts w:hint="default"/>
        <w:lang w:val="ru-RU" w:eastAsia="en-US" w:bidi="ar-SA"/>
      </w:rPr>
    </w:lvl>
    <w:lvl w:ilvl="5" w:tplc="AE961EF0">
      <w:numFmt w:val="bullet"/>
      <w:lvlText w:val="•"/>
      <w:lvlJc w:val="left"/>
      <w:pPr>
        <w:ind w:left="3974" w:hanging="282"/>
      </w:pPr>
      <w:rPr>
        <w:rFonts w:hint="default"/>
        <w:lang w:val="ru-RU" w:eastAsia="en-US" w:bidi="ar-SA"/>
      </w:rPr>
    </w:lvl>
    <w:lvl w:ilvl="6" w:tplc="5BF40D5C">
      <w:numFmt w:val="bullet"/>
      <w:lvlText w:val="•"/>
      <w:lvlJc w:val="left"/>
      <w:pPr>
        <w:ind w:left="4749" w:hanging="282"/>
      </w:pPr>
      <w:rPr>
        <w:rFonts w:hint="default"/>
        <w:lang w:val="ru-RU" w:eastAsia="en-US" w:bidi="ar-SA"/>
      </w:rPr>
    </w:lvl>
    <w:lvl w:ilvl="7" w:tplc="E8CA39BC">
      <w:numFmt w:val="bullet"/>
      <w:lvlText w:val="•"/>
      <w:lvlJc w:val="left"/>
      <w:pPr>
        <w:ind w:left="5524" w:hanging="282"/>
      </w:pPr>
      <w:rPr>
        <w:rFonts w:hint="default"/>
        <w:lang w:val="ru-RU" w:eastAsia="en-US" w:bidi="ar-SA"/>
      </w:rPr>
    </w:lvl>
    <w:lvl w:ilvl="8" w:tplc="2ADCA0C6">
      <w:numFmt w:val="bullet"/>
      <w:lvlText w:val="•"/>
      <w:lvlJc w:val="left"/>
      <w:pPr>
        <w:ind w:left="6299" w:hanging="282"/>
      </w:pPr>
      <w:rPr>
        <w:rFonts w:hint="default"/>
        <w:lang w:val="ru-RU" w:eastAsia="en-US" w:bidi="ar-SA"/>
      </w:rPr>
    </w:lvl>
  </w:abstractNum>
  <w:abstractNum w:abstractNumId="27" w15:restartNumberingAfterBreak="0">
    <w:nsid w:val="64CB159D"/>
    <w:multiLevelType w:val="hybridMultilevel"/>
    <w:tmpl w:val="780CC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1B6705"/>
    <w:multiLevelType w:val="hybridMultilevel"/>
    <w:tmpl w:val="8B70BD4E"/>
    <w:lvl w:ilvl="0" w:tplc="E17E5380">
      <w:start w:val="1"/>
      <w:numFmt w:val="decimal"/>
      <w:lvlText w:val="%1."/>
      <w:lvlJc w:val="left"/>
      <w:pPr>
        <w:ind w:left="348" w:hanging="240"/>
      </w:pPr>
      <w:rPr>
        <w:rFonts w:ascii="Times New Roman" w:hAnsi="Times New Roman"/>
        <w:b w:val="0"/>
        <w:i w:val="0"/>
        <w:sz w:val="24"/>
      </w:rPr>
    </w:lvl>
    <w:lvl w:ilvl="1" w:tplc="DB749178">
      <w:start w:val="1"/>
      <w:numFmt w:val="bullet"/>
      <w:lvlText w:val="•"/>
      <w:lvlJc w:val="left"/>
      <w:pPr>
        <w:ind w:left="1004" w:hanging="240"/>
      </w:pPr>
    </w:lvl>
    <w:lvl w:ilvl="2" w:tplc="1DFEF25E">
      <w:start w:val="1"/>
      <w:numFmt w:val="bullet"/>
      <w:lvlText w:val="•"/>
      <w:lvlJc w:val="left"/>
      <w:pPr>
        <w:ind w:left="1668" w:hanging="240"/>
      </w:pPr>
    </w:lvl>
    <w:lvl w:ilvl="3" w:tplc="9ADEA59E">
      <w:start w:val="1"/>
      <w:numFmt w:val="bullet"/>
      <w:lvlText w:val="•"/>
      <w:lvlJc w:val="left"/>
      <w:pPr>
        <w:ind w:left="2333" w:hanging="240"/>
      </w:pPr>
    </w:lvl>
    <w:lvl w:ilvl="4" w:tplc="46D03132">
      <w:start w:val="1"/>
      <w:numFmt w:val="bullet"/>
      <w:lvlText w:val="•"/>
      <w:lvlJc w:val="left"/>
      <w:pPr>
        <w:ind w:left="2997" w:hanging="240"/>
      </w:pPr>
    </w:lvl>
    <w:lvl w:ilvl="5" w:tplc="D04EC3DC">
      <w:start w:val="1"/>
      <w:numFmt w:val="bullet"/>
      <w:lvlText w:val="•"/>
      <w:lvlJc w:val="left"/>
      <w:pPr>
        <w:ind w:left="3662" w:hanging="240"/>
      </w:pPr>
    </w:lvl>
    <w:lvl w:ilvl="6" w:tplc="59860738">
      <w:start w:val="1"/>
      <w:numFmt w:val="bullet"/>
      <w:lvlText w:val="•"/>
      <w:lvlJc w:val="left"/>
      <w:pPr>
        <w:ind w:left="4326" w:hanging="240"/>
      </w:pPr>
    </w:lvl>
    <w:lvl w:ilvl="7" w:tplc="627A69E2">
      <w:start w:val="1"/>
      <w:numFmt w:val="bullet"/>
      <w:lvlText w:val="•"/>
      <w:lvlJc w:val="left"/>
      <w:pPr>
        <w:ind w:left="4990" w:hanging="240"/>
      </w:pPr>
    </w:lvl>
    <w:lvl w:ilvl="8" w:tplc="808AA1FA">
      <w:start w:val="1"/>
      <w:numFmt w:val="bullet"/>
      <w:lvlText w:val="•"/>
      <w:lvlJc w:val="left"/>
      <w:pPr>
        <w:ind w:left="5655" w:hanging="240"/>
      </w:pPr>
    </w:lvl>
  </w:abstractNum>
  <w:abstractNum w:abstractNumId="29" w15:restartNumberingAfterBreak="0">
    <w:nsid w:val="6A53428E"/>
    <w:multiLevelType w:val="hybridMultilevel"/>
    <w:tmpl w:val="2DD258DA"/>
    <w:lvl w:ilvl="0" w:tplc="13620E24">
      <w:start w:val="1"/>
      <w:numFmt w:val="decimal"/>
      <w:lvlText w:val="%1."/>
      <w:lvlJc w:val="left"/>
      <w:pPr>
        <w:ind w:left="4182" w:hanging="213"/>
      </w:pPr>
      <w:rPr>
        <w:rFonts w:ascii="Times New Roman" w:eastAsia="Times New Roman" w:hAnsi="Times New Roman" w:cs="Times New Roman" w:hint="default"/>
        <w:w w:val="100"/>
        <w:sz w:val="26"/>
        <w:szCs w:val="26"/>
        <w:lang w:val="ru-RU" w:eastAsia="en-US" w:bidi="ar-SA"/>
      </w:rPr>
    </w:lvl>
    <w:lvl w:ilvl="1" w:tplc="D6D0727A">
      <w:numFmt w:val="bullet"/>
      <w:lvlText w:val="•"/>
      <w:lvlJc w:val="left"/>
      <w:pPr>
        <w:ind w:left="4934" w:hanging="213"/>
      </w:pPr>
      <w:rPr>
        <w:rFonts w:hint="default"/>
        <w:lang w:val="ru-RU" w:eastAsia="en-US" w:bidi="ar-SA"/>
      </w:rPr>
    </w:lvl>
    <w:lvl w:ilvl="2" w:tplc="0F348298">
      <w:numFmt w:val="bullet"/>
      <w:lvlText w:val="•"/>
      <w:lvlJc w:val="left"/>
      <w:pPr>
        <w:ind w:left="5687" w:hanging="213"/>
      </w:pPr>
      <w:rPr>
        <w:rFonts w:hint="default"/>
        <w:lang w:val="ru-RU" w:eastAsia="en-US" w:bidi="ar-SA"/>
      </w:rPr>
    </w:lvl>
    <w:lvl w:ilvl="3" w:tplc="7FB4B068">
      <w:numFmt w:val="bullet"/>
      <w:lvlText w:val="•"/>
      <w:lvlJc w:val="left"/>
      <w:pPr>
        <w:ind w:left="6440" w:hanging="213"/>
      </w:pPr>
      <w:rPr>
        <w:rFonts w:hint="default"/>
        <w:lang w:val="ru-RU" w:eastAsia="en-US" w:bidi="ar-SA"/>
      </w:rPr>
    </w:lvl>
    <w:lvl w:ilvl="4" w:tplc="278EEBE2">
      <w:numFmt w:val="bullet"/>
      <w:lvlText w:val="•"/>
      <w:lvlJc w:val="left"/>
      <w:pPr>
        <w:ind w:left="7193" w:hanging="213"/>
      </w:pPr>
      <w:rPr>
        <w:rFonts w:hint="default"/>
        <w:lang w:val="ru-RU" w:eastAsia="en-US" w:bidi="ar-SA"/>
      </w:rPr>
    </w:lvl>
    <w:lvl w:ilvl="5" w:tplc="E13095EA">
      <w:numFmt w:val="bullet"/>
      <w:lvlText w:val="•"/>
      <w:lvlJc w:val="left"/>
      <w:pPr>
        <w:ind w:left="7946" w:hanging="213"/>
      </w:pPr>
      <w:rPr>
        <w:rFonts w:hint="default"/>
        <w:lang w:val="ru-RU" w:eastAsia="en-US" w:bidi="ar-SA"/>
      </w:rPr>
    </w:lvl>
    <w:lvl w:ilvl="6" w:tplc="C80CFBD8">
      <w:numFmt w:val="bullet"/>
      <w:lvlText w:val="•"/>
      <w:lvlJc w:val="left"/>
      <w:pPr>
        <w:ind w:left="8699" w:hanging="213"/>
      </w:pPr>
      <w:rPr>
        <w:rFonts w:hint="default"/>
        <w:lang w:val="ru-RU" w:eastAsia="en-US" w:bidi="ar-SA"/>
      </w:rPr>
    </w:lvl>
    <w:lvl w:ilvl="7" w:tplc="28084062">
      <w:numFmt w:val="bullet"/>
      <w:lvlText w:val="•"/>
      <w:lvlJc w:val="left"/>
      <w:pPr>
        <w:ind w:left="9452" w:hanging="213"/>
      </w:pPr>
      <w:rPr>
        <w:rFonts w:hint="default"/>
        <w:lang w:val="ru-RU" w:eastAsia="en-US" w:bidi="ar-SA"/>
      </w:rPr>
    </w:lvl>
    <w:lvl w:ilvl="8" w:tplc="5F8629D0">
      <w:numFmt w:val="bullet"/>
      <w:lvlText w:val="•"/>
      <w:lvlJc w:val="left"/>
      <w:pPr>
        <w:ind w:left="10205" w:hanging="213"/>
      </w:pPr>
      <w:rPr>
        <w:rFonts w:hint="default"/>
        <w:lang w:val="ru-RU" w:eastAsia="en-US" w:bidi="ar-SA"/>
      </w:rPr>
    </w:lvl>
  </w:abstractNum>
  <w:abstractNum w:abstractNumId="30" w15:restartNumberingAfterBreak="0">
    <w:nsid w:val="6A632317"/>
    <w:multiLevelType w:val="hybridMultilevel"/>
    <w:tmpl w:val="B2D4DC38"/>
    <w:lvl w:ilvl="0" w:tplc="D0E446B6">
      <w:start w:val="1"/>
      <w:numFmt w:val="decimal"/>
      <w:lvlText w:val="%1."/>
      <w:lvlJc w:val="left"/>
      <w:pPr>
        <w:ind w:left="388" w:hanging="281"/>
      </w:pPr>
      <w:rPr>
        <w:rFonts w:ascii="Times New Roman" w:eastAsia="Times New Roman" w:hAnsi="Times New Roman" w:cs="Times New Roman" w:hint="default"/>
        <w:w w:val="100"/>
        <w:sz w:val="28"/>
        <w:szCs w:val="28"/>
        <w:lang w:val="ru-RU" w:eastAsia="en-US" w:bidi="ar-SA"/>
      </w:rPr>
    </w:lvl>
    <w:lvl w:ilvl="1" w:tplc="0AC0D3BC">
      <w:numFmt w:val="bullet"/>
      <w:lvlText w:val="•"/>
      <w:lvlJc w:val="left"/>
      <w:pPr>
        <w:ind w:left="1126" w:hanging="281"/>
      </w:pPr>
      <w:rPr>
        <w:rFonts w:hint="default"/>
        <w:lang w:val="ru-RU" w:eastAsia="en-US" w:bidi="ar-SA"/>
      </w:rPr>
    </w:lvl>
    <w:lvl w:ilvl="2" w:tplc="67D86330">
      <w:numFmt w:val="bullet"/>
      <w:lvlText w:val="•"/>
      <w:lvlJc w:val="left"/>
      <w:pPr>
        <w:ind w:left="1873" w:hanging="281"/>
      </w:pPr>
      <w:rPr>
        <w:rFonts w:hint="default"/>
        <w:lang w:val="ru-RU" w:eastAsia="en-US" w:bidi="ar-SA"/>
      </w:rPr>
    </w:lvl>
    <w:lvl w:ilvl="3" w:tplc="8040BBAE">
      <w:numFmt w:val="bullet"/>
      <w:lvlText w:val="•"/>
      <w:lvlJc w:val="left"/>
      <w:pPr>
        <w:ind w:left="2620" w:hanging="281"/>
      </w:pPr>
      <w:rPr>
        <w:rFonts w:hint="default"/>
        <w:lang w:val="ru-RU" w:eastAsia="en-US" w:bidi="ar-SA"/>
      </w:rPr>
    </w:lvl>
    <w:lvl w:ilvl="4" w:tplc="7874898A">
      <w:numFmt w:val="bullet"/>
      <w:lvlText w:val="•"/>
      <w:lvlJc w:val="left"/>
      <w:pPr>
        <w:ind w:left="3367" w:hanging="281"/>
      </w:pPr>
      <w:rPr>
        <w:rFonts w:hint="default"/>
        <w:lang w:val="ru-RU" w:eastAsia="en-US" w:bidi="ar-SA"/>
      </w:rPr>
    </w:lvl>
    <w:lvl w:ilvl="5" w:tplc="0D8AC20C">
      <w:numFmt w:val="bullet"/>
      <w:lvlText w:val="•"/>
      <w:lvlJc w:val="left"/>
      <w:pPr>
        <w:ind w:left="4114" w:hanging="281"/>
      </w:pPr>
      <w:rPr>
        <w:rFonts w:hint="default"/>
        <w:lang w:val="ru-RU" w:eastAsia="en-US" w:bidi="ar-SA"/>
      </w:rPr>
    </w:lvl>
    <w:lvl w:ilvl="6" w:tplc="F7A41A6A">
      <w:numFmt w:val="bullet"/>
      <w:lvlText w:val="•"/>
      <w:lvlJc w:val="left"/>
      <w:pPr>
        <w:ind w:left="4861" w:hanging="281"/>
      </w:pPr>
      <w:rPr>
        <w:rFonts w:hint="default"/>
        <w:lang w:val="ru-RU" w:eastAsia="en-US" w:bidi="ar-SA"/>
      </w:rPr>
    </w:lvl>
    <w:lvl w:ilvl="7" w:tplc="DF182154">
      <w:numFmt w:val="bullet"/>
      <w:lvlText w:val="•"/>
      <w:lvlJc w:val="left"/>
      <w:pPr>
        <w:ind w:left="5608" w:hanging="281"/>
      </w:pPr>
      <w:rPr>
        <w:rFonts w:hint="default"/>
        <w:lang w:val="ru-RU" w:eastAsia="en-US" w:bidi="ar-SA"/>
      </w:rPr>
    </w:lvl>
    <w:lvl w:ilvl="8" w:tplc="D5F4AE72">
      <w:numFmt w:val="bullet"/>
      <w:lvlText w:val="•"/>
      <w:lvlJc w:val="left"/>
      <w:pPr>
        <w:ind w:left="6355" w:hanging="281"/>
      </w:pPr>
      <w:rPr>
        <w:rFonts w:hint="default"/>
        <w:lang w:val="ru-RU" w:eastAsia="en-US" w:bidi="ar-SA"/>
      </w:rPr>
    </w:lvl>
  </w:abstractNum>
  <w:abstractNum w:abstractNumId="31" w15:restartNumberingAfterBreak="0">
    <w:nsid w:val="73A83527"/>
    <w:multiLevelType w:val="hybridMultilevel"/>
    <w:tmpl w:val="F82C5E50"/>
    <w:lvl w:ilvl="0" w:tplc="0A0E0774">
      <w:start w:val="1"/>
      <w:numFmt w:val="decimal"/>
      <w:lvlText w:val="%1."/>
      <w:lvlJc w:val="left"/>
      <w:pPr>
        <w:ind w:left="348" w:hanging="240"/>
      </w:pPr>
      <w:rPr>
        <w:rFonts w:ascii="Times New Roman" w:hAnsi="Times New Roman"/>
        <w:b w:val="0"/>
        <w:i w:val="0"/>
        <w:sz w:val="24"/>
      </w:rPr>
    </w:lvl>
    <w:lvl w:ilvl="1" w:tplc="4C70D25C">
      <w:start w:val="1"/>
      <w:numFmt w:val="bullet"/>
      <w:lvlText w:val="•"/>
      <w:lvlJc w:val="left"/>
      <w:pPr>
        <w:ind w:left="1004" w:hanging="240"/>
      </w:pPr>
    </w:lvl>
    <w:lvl w:ilvl="2" w:tplc="B7F241AA">
      <w:start w:val="1"/>
      <w:numFmt w:val="bullet"/>
      <w:lvlText w:val="•"/>
      <w:lvlJc w:val="left"/>
      <w:pPr>
        <w:ind w:left="1668" w:hanging="240"/>
      </w:pPr>
    </w:lvl>
    <w:lvl w:ilvl="3" w:tplc="805019FC">
      <w:start w:val="1"/>
      <w:numFmt w:val="bullet"/>
      <w:lvlText w:val="•"/>
      <w:lvlJc w:val="left"/>
      <w:pPr>
        <w:ind w:left="2333" w:hanging="240"/>
      </w:pPr>
    </w:lvl>
    <w:lvl w:ilvl="4" w:tplc="401AAC2C">
      <w:start w:val="1"/>
      <w:numFmt w:val="bullet"/>
      <w:lvlText w:val="•"/>
      <w:lvlJc w:val="left"/>
      <w:pPr>
        <w:ind w:left="2997" w:hanging="240"/>
      </w:pPr>
    </w:lvl>
    <w:lvl w:ilvl="5" w:tplc="83863BDA">
      <w:start w:val="1"/>
      <w:numFmt w:val="bullet"/>
      <w:lvlText w:val="•"/>
      <w:lvlJc w:val="left"/>
      <w:pPr>
        <w:ind w:left="3662" w:hanging="240"/>
      </w:pPr>
    </w:lvl>
    <w:lvl w:ilvl="6" w:tplc="68C6F1EC">
      <w:start w:val="1"/>
      <w:numFmt w:val="bullet"/>
      <w:lvlText w:val="•"/>
      <w:lvlJc w:val="left"/>
      <w:pPr>
        <w:ind w:left="4326" w:hanging="240"/>
      </w:pPr>
    </w:lvl>
    <w:lvl w:ilvl="7" w:tplc="903E26C2">
      <w:start w:val="1"/>
      <w:numFmt w:val="bullet"/>
      <w:lvlText w:val="•"/>
      <w:lvlJc w:val="left"/>
      <w:pPr>
        <w:ind w:left="4990" w:hanging="240"/>
      </w:pPr>
    </w:lvl>
    <w:lvl w:ilvl="8" w:tplc="4EC2C4FC">
      <w:start w:val="1"/>
      <w:numFmt w:val="bullet"/>
      <w:lvlText w:val="•"/>
      <w:lvlJc w:val="left"/>
      <w:pPr>
        <w:ind w:left="5655" w:hanging="240"/>
      </w:pPr>
    </w:lvl>
  </w:abstractNum>
  <w:abstractNum w:abstractNumId="32" w15:restartNumberingAfterBreak="0">
    <w:nsid w:val="767A720E"/>
    <w:multiLevelType w:val="hybridMultilevel"/>
    <w:tmpl w:val="85382FEA"/>
    <w:lvl w:ilvl="0" w:tplc="A356B756">
      <w:start w:val="1"/>
      <w:numFmt w:val="decimal"/>
      <w:lvlText w:val="%1."/>
      <w:lvlJc w:val="left"/>
      <w:pPr>
        <w:ind w:left="320" w:hanging="213"/>
        <w:jc w:val="right"/>
      </w:pPr>
      <w:rPr>
        <w:rFonts w:ascii="Times New Roman" w:eastAsia="Times New Roman" w:hAnsi="Times New Roman" w:cs="Times New Roman" w:hint="default"/>
        <w:w w:val="100"/>
        <w:sz w:val="26"/>
        <w:szCs w:val="26"/>
        <w:lang w:val="ru-RU" w:eastAsia="en-US" w:bidi="ar-SA"/>
      </w:rPr>
    </w:lvl>
    <w:lvl w:ilvl="1" w:tplc="EDDA7170">
      <w:numFmt w:val="bullet"/>
      <w:lvlText w:val="•"/>
      <w:lvlJc w:val="left"/>
      <w:pPr>
        <w:ind w:left="1072" w:hanging="213"/>
      </w:pPr>
      <w:rPr>
        <w:rFonts w:hint="default"/>
        <w:lang w:val="ru-RU" w:eastAsia="en-US" w:bidi="ar-SA"/>
      </w:rPr>
    </w:lvl>
    <w:lvl w:ilvl="2" w:tplc="383CC06C">
      <w:numFmt w:val="bullet"/>
      <w:lvlText w:val="•"/>
      <w:lvlJc w:val="left"/>
      <w:pPr>
        <w:ind w:left="1825" w:hanging="213"/>
      </w:pPr>
      <w:rPr>
        <w:rFonts w:hint="default"/>
        <w:lang w:val="ru-RU" w:eastAsia="en-US" w:bidi="ar-SA"/>
      </w:rPr>
    </w:lvl>
    <w:lvl w:ilvl="3" w:tplc="84C29A88">
      <w:numFmt w:val="bullet"/>
      <w:lvlText w:val="•"/>
      <w:lvlJc w:val="left"/>
      <w:pPr>
        <w:ind w:left="2578" w:hanging="213"/>
      </w:pPr>
      <w:rPr>
        <w:rFonts w:hint="default"/>
        <w:lang w:val="ru-RU" w:eastAsia="en-US" w:bidi="ar-SA"/>
      </w:rPr>
    </w:lvl>
    <w:lvl w:ilvl="4" w:tplc="D1CE7836">
      <w:numFmt w:val="bullet"/>
      <w:lvlText w:val="•"/>
      <w:lvlJc w:val="left"/>
      <w:pPr>
        <w:ind w:left="3331" w:hanging="213"/>
      </w:pPr>
      <w:rPr>
        <w:rFonts w:hint="default"/>
        <w:lang w:val="ru-RU" w:eastAsia="en-US" w:bidi="ar-SA"/>
      </w:rPr>
    </w:lvl>
    <w:lvl w:ilvl="5" w:tplc="39749ACE">
      <w:numFmt w:val="bullet"/>
      <w:lvlText w:val="•"/>
      <w:lvlJc w:val="left"/>
      <w:pPr>
        <w:ind w:left="4084" w:hanging="213"/>
      </w:pPr>
      <w:rPr>
        <w:rFonts w:hint="default"/>
        <w:lang w:val="ru-RU" w:eastAsia="en-US" w:bidi="ar-SA"/>
      </w:rPr>
    </w:lvl>
    <w:lvl w:ilvl="6" w:tplc="4BFEE57C">
      <w:numFmt w:val="bullet"/>
      <w:lvlText w:val="•"/>
      <w:lvlJc w:val="left"/>
      <w:pPr>
        <w:ind w:left="4837" w:hanging="213"/>
      </w:pPr>
      <w:rPr>
        <w:rFonts w:hint="default"/>
        <w:lang w:val="ru-RU" w:eastAsia="en-US" w:bidi="ar-SA"/>
      </w:rPr>
    </w:lvl>
    <w:lvl w:ilvl="7" w:tplc="65E0AB7E">
      <w:numFmt w:val="bullet"/>
      <w:lvlText w:val="•"/>
      <w:lvlJc w:val="left"/>
      <w:pPr>
        <w:ind w:left="5590" w:hanging="213"/>
      </w:pPr>
      <w:rPr>
        <w:rFonts w:hint="default"/>
        <w:lang w:val="ru-RU" w:eastAsia="en-US" w:bidi="ar-SA"/>
      </w:rPr>
    </w:lvl>
    <w:lvl w:ilvl="8" w:tplc="9C34ECF6">
      <w:numFmt w:val="bullet"/>
      <w:lvlText w:val="•"/>
      <w:lvlJc w:val="left"/>
      <w:pPr>
        <w:ind w:left="6343" w:hanging="213"/>
      </w:pPr>
      <w:rPr>
        <w:rFonts w:hint="default"/>
        <w:lang w:val="ru-RU" w:eastAsia="en-US" w:bidi="ar-SA"/>
      </w:rPr>
    </w:lvl>
  </w:abstractNum>
  <w:abstractNum w:abstractNumId="33" w15:restartNumberingAfterBreak="0">
    <w:nsid w:val="7B3F63E8"/>
    <w:multiLevelType w:val="hybridMultilevel"/>
    <w:tmpl w:val="E592C828"/>
    <w:lvl w:ilvl="0" w:tplc="D98EDAC4">
      <w:start w:val="5"/>
      <w:numFmt w:val="decimal"/>
      <w:lvlText w:val="%1."/>
      <w:lvlJc w:val="left"/>
      <w:pPr>
        <w:ind w:left="408" w:hanging="300"/>
      </w:pPr>
      <w:rPr>
        <w:rFonts w:ascii="Times New Roman" w:hAnsi="Times New Roman"/>
        <w:b w:val="0"/>
        <w:i w:val="0"/>
        <w:sz w:val="24"/>
      </w:rPr>
    </w:lvl>
    <w:lvl w:ilvl="1" w:tplc="2DC42B68">
      <w:start w:val="1"/>
      <w:numFmt w:val="bullet"/>
      <w:lvlText w:val="•"/>
      <w:lvlJc w:val="left"/>
      <w:pPr>
        <w:ind w:left="1058" w:hanging="300"/>
      </w:pPr>
    </w:lvl>
    <w:lvl w:ilvl="2" w:tplc="A906B768">
      <w:start w:val="1"/>
      <w:numFmt w:val="bullet"/>
      <w:lvlText w:val="•"/>
      <w:lvlJc w:val="left"/>
      <w:pPr>
        <w:ind w:left="1716" w:hanging="300"/>
      </w:pPr>
    </w:lvl>
    <w:lvl w:ilvl="3" w:tplc="9006E108">
      <w:start w:val="1"/>
      <w:numFmt w:val="bullet"/>
      <w:lvlText w:val="•"/>
      <w:lvlJc w:val="left"/>
      <w:pPr>
        <w:ind w:left="2375" w:hanging="300"/>
      </w:pPr>
    </w:lvl>
    <w:lvl w:ilvl="4" w:tplc="79E02BE2">
      <w:start w:val="1"/>
      <w:numFmt w:val="bullet"/>
      <w:lvlText w:val="•"/>
      <w:lvlJc w:val="left"/>
      <w:pPr>
        <w:ind w:left="3033" w:hanging="300"/>
      </w:pPr>
    </w:lvl>
    <w:lvl w:ilvl="5" w:tplc="C07014DA">
      <w:start w:val="1"/>
      <w:numFmt w:val="bullet"/>
      <w:lvlText w:val="•"/>
      <w:lvlJc w:val="left"/>
      <w:pPr>
        <w:ind w:left="3692" w:hanging="300"/>
      </w:pPr>
    </w:lvl>
    <w:lvl w:ilvl="6" w:tplc="6F62692C">
      <w:start w:val="1"/>
      <w:numFmt w:val="bullet"/>
      <w:lvlText w:val="•"/>
      <w:lvlJc w:val="left"/>
      <w:pPr>
        <w:ind w:left="4350" w:hanging="300"/>
      </w:pPr>
    </w:lvl>
    <w:lvl w:ilvl="7" w:tplc="2F3A085E">
      <w:start w:val="1"/>
      <w:numFmt w:val="bullet"/>
      <w:lvlText w:val="•"/>
      <w:lvlJc w:val="left"/>
      <w:pPr>
        <w:ind w:left="5008" w:hanging="300"/>
      </w:pPr>
    </w:lvl>
    <w:lvl w:ilvl="8" w:tplc="4418C5C8">
      <w:start w:val="1"/>
      <w:numFmt w:val="bullet"/>
      <w:lvlText w:val="•"/>
      <w:lvlJc w:val="left"/>
      <w:pPr>
        <w:ind w:left="5667" w:hanging="300"/>
      </w:pPr>
    </w:lvl>
  </w:abstractNum>
  <w:num w:numId="1">
    <w:abstractNumId w:val="0"/>
  </w:num>
  <w:num w:numId="2">
    <w:abstractNumId w:val="1"/>
  </w:num>
  <w:num w:numId="3">
    <w:abstractNumId w:val="2"/>
  </w:num>
  <w:num w:numId="4">
    <w:abstractNumId w:val="3"/>
  </w:num>
  <w:num w:numId="5">
    <w:abstractNumId w:val="7"/>
  </w:num>
  <w:num w:numId="6">
    <w:abstractNumId w:val="13"/>
  </w:num>
  <w:num w:numId="7">
    <w:abstractNumId w:val="23"/>
  </w:num>
  <w:num w:numId="8">
    <w:abstractNumId w:val="10"/>
  </w:num>
  <w:num w:numId="9">
    <w:abstractNumId w:val="19"/>
  </w:num>
  <w:num w:numId="10">
    <w:abstractNumId w:val="11"/>
  </w:num>
  <w:num w:numId="11">
    <w:abstractNumId w:val="21"/>
  </w:num>
  <w:num w:numId="12">
    <w:abstractNumId w:val="25"/>
  </w:num>
  <w:num w:numId="13">
    <w:abstractNumId w:val="31"/>
  </w:num>
  <w:num w:numId="14">
    <w:abstractNumId w:val="14"/>
  </w:num>
  <w:num w:numId="15">
    <w:abstractNumId w:val="28"/>
  </w:num>
  <w:num w:numId="16">
    <w:abstractNumId w:val="16"/>
  </w:num>
  <w:num w:numId="17">
    <w:abstractNumId w:val="6"/>
  </w:num>
  <w:num w:numId="18">
    <w:abstractNumId w:val="4"/>
  </w:num>
  <w:num w:numId="19">
    <w:abstractNumId w:val="33"/>
  </w:num>
  <w:num w:numId="20">
    <w:abstractNumId w:val="5"/>
  </w:num>
  <w:num w:numId="21">
    <w:abstractNumId w:val="32"/>
  </w:num>
  <w:num w:numId="22">
    <w:abstractNumId w:val="30"/>
  </w:num>
  <w:num w:numId="23">
    <w:abstractNumId w:val="8"/>
  </w:num>
  <w:num w:numId="24">
    <w:abstractNumId w:val="29"/>
  </w:num>
  <w:num w:numId="25">
    <w:abstractNumId w:val="9"/>
  </w:num>
  <w:num w:numId="26">
    <w:abstractNumId w:val="26"/>
  </w:num>
  <w:num w:numId="27">
    <w:abstractNumId w:val="17"/>
  </w:num>
  <w:num w:numId="28">
    <w:abstractNumId w:val="20"/>
  </w:num>
  <w:num w:numId="29">
    <w:abstractNumId w:val="22"/>
  </w:num>
  <w:num w:numId="30">
    <w:abstractNumId w:val="12"/>
  </w:num>
  <w:num w:numId="31">
    <w:abstractNumId w:val="18"/>
  </w:num>
  <w:num w:numId="32">
    <w:abstractNumId w:val="15"/>
  </w:num>
  <w:num w:numId="33">
    <w:abstractNumId w:val="24"/>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5647DC"/>
    <w:rsid w:val="000415FE"/>
    <w:rsid w:val="000A57BD"/>
    <w:rsid w:val="001F4ED8"/>
    <w:rsid w:val="00387990"/>
    <w:rsid w:val="0044098E"/>
    <w:rsid w:val="005647DC"/>
    <w:rsid w:val="0062590D"/>
    <w:rsid w:val="0068525D"/>
    <w:rsid w:val="00772428"/>
    <w:rsid w:val="00927397"/>
    <w:rsid w:val="00BC75CA"/>
    <w:rsid w:val="00CA1364"/>
    <w:rsid w:val="00CD2792"/>
    <w:rsid w:val="00D331DD"/>
    <w:rsid w:val="00EC6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A11D"/>
  <w15:docId w15:val="{1C902337-0D6F-44BE-948B-8BBF428AA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990"/>
  </w:style>
  <w:style w:type="paragraph" w:styleId="1">
    <w:name w:val="heading 1"/>
    <w:basedOn w:val="a"/>
    <w:next w:val="a"/>
    <w:link w:val="10"/>
    <w:qFormat/>
    <w:rsid w:val="00D331DD"/>
    <w:pPr>
      <w:keepNext/>
      <w:spacing w:after="0" w:line="240" w:lineRule="auto"/>
      <w:jc w:val="center"/>
      <w:outlineLvl w:val="0"/>
    </w:pPr>
    <w:rPr>
      <w:rFonts w:ascii="Times New Roman" w:eastAsia="Times New Roman" w:hAnsi="Times New Roman" w:cs="Times New Roman"/>
      <w:sz w:val="32"/>
      <w:szCs w:val="24"/>
      <w:lang w:eastAsia="ru-RU"/>
    </w:rPr>
  </w:style>
  <w:style w:type="paragraph" w:styleId="2">
    <w:name w:val="heading 2"/>
    <w:basedOn w:val="a"/>
    <w:next w:val="a"/>
    <w:link w:val="20"/>
    <w:qFormat/>
    <w:rsid w:val="00D331DD"/>
    <w:pPr>
      <w:keepNext/>
      <w:spacing w:after="0" w:line="240" w:lineRule="auto"/>
      <w:outlineLvl w:val="1"/>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semiHidden/>
    <w:unhideWhenUsed/>
    <w:rsid w:val="000415FE"/>
  </w:style>
  <w:style w:type="character" w:customStyle="1" w:styleId="a3">
    <w:name w:val="Символ сноски"/>
    <w:rsid w:val="000415FE"/>
  </w:style>
  <w:style w:type="character" w:styleId="a4">
    <w:name w:val="footnote reference"/>
    <w:rsid w:val="000415FE"/>
    <w:rPr>
      <w:vertAlign w:val="superscript"/>
    </w:rPr>
  </w:style>
  <w:style w:type="paragraph" w:customStyle="1" w:styleId="footnotedescription">
    <w:name w:val="footnote description"/>
    <w:next w:val="a"/>
    <w:rsid w:val="000415FE"/>
    <w:pPr>
      <w:suppressAutoHyphens/>
      <w:spacing w:after="0" w:line="276" w:lineRule="auto"/>
      <w:ind w:left="72" w:right="182"/>
      <w:jc w:val="both"/>
    </w:pPr>
    <w:rPr>
      <w:rFonts w:ascii="Times New Roman" w:eastAsia="Times New Roman" w:hAnsi="Times New Roman" w:cs="Times New Roman"/>
      <w:color w:val="000000"/>
      <w:sz w:val="20"/>
      <w:lang w:val="en-US" w:eastAsia="zh-CN"/>
    </w:rPr>
  </w:style>
  <w:style w:type="paragraph" w:customStyle="1" w:styleId="12">
    <w:name w:val="Абзац списка1"/>
    <w:basedOn w:val="a"/>
    <w:rsid w:val="000415FE"/>
    <w:pPr>
      <w:suppressAutoHyphens/>
      <w:spacing w:after="5" w:line="304" w:lineRule="auto"/>
      <w:ind w:left="81" w:right="3926" w:hanging="628"/>
      <w:jc w:val="both"/>
    </w:pPr>
    <w:rPr>
      <w:rFonts w:ascii="Times New Roman" w:eastAsia="Times New Roman" w:hAnsi="Times New Roman" w:cs="Times New Roman"/>
      <w:color w:val="000000"/>
      <w:sz w:val="28"/>
      <w:lang w:val="en-US" w:eastAsia="zh-CN"/>
    </w:rPr>
  </w:style>
  <w:style w:type="paragraph" w:styleId="a5">
    <w:name w:val="List Paragraph"/>
    <w:basedOn w:val="a"/>
    <w:uiPriority w:val="34"/>
    <w:qFormat/>
    <w:rsid w:val="000415FE"/>
    <w:pPr>
      <w:spacing w:after="200" w:line="276" w:lineRule="auto"/>
      <w:ind w:left="720"/>
      <w:contextualSpacing/>
    </w:pPr>
    <w:rPr>
      <w:rFonts w:ascii="Calibri" w:eastAsia="Times New Roman" w:hAnsi="Calibri" w:cs="Times New Roman"/>
      <w:szCs w:val="20"/>
      <w:lang w:eastAsia="ru-RU"/>
    </w:rPr>
  </w:style>
  <w:style w:type="table" w:styleId="a6">
    <w:name w:val="Table Grid"/>
    <w:basedOn w:val="a1"/>
    <w:uiPriority w:val="59"/>
    <w:rsid w:val="000415FE"/>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8525D"/>
    <w:pPr>
      <w:widowControl w:val="0"/>
      <w:spacing w:after="0" w:line="240" w:lineRule="auto"/>
      <w:ind w:left="107"/>
    </w:pPr>
    <w:rPr>
      <w:rFonts w:ascii="Times New Roman" w:eastAsia="Times New Roman" w:hAnsi="Times New Roman" w:cs="Times New Roman"/>
      <w:szCs w:val="20"/>
      <w:lang w:eastAsia="ru-RU"/>
    </w:rPr>
  </w:style>
  <w:style w:type="table" w:customStyle="1" w:styleId="TableNormal">
    <w:name w:val="Table Normal"/>
    <w:semiHidden/>
    <w:qFormat/>
    <w:rsid w:val="0068525D"/>
    <w:pPr>
      <w:widowControl w:val="0"/>
      <w:spacing w:after="0" w:line="240" w:lineRule="auto"/>
    </w:pPr>
    <w:rPr>
      <w:rFonts w:ascii="Calibri" w:eastAsia="Times New Roman" w:hAnsi="Calibri" w:cs="Times New Roman"/>
      <w:szCs w:val="20"/>
      <w:lang w:eastAsia="ru-RU"/>
    </w:rPr>
    <w:tblPr>
      <w:tblInd w:w="0" w:type="dxa"/>
      <w:tblCellMar>
        <w:top w:w="0" w:type="dxa"/>
        <w:left w:w="0" w:type="dxa"/>
        <w:bottom w:w="0" w:type="dxa"/>
        <w:right w:w="0" w:type="dxa"/>
      </w:tblCellMar>
    </w:tblPr>
  </w:style>
  <w:style w:type="paragraph" w:styleId="a7">
    <w:name w:val="footer"/>
    <w:basedOn w:val="a"/>
    <w:link w:val="a8"/>
    <w:unhideWhenUsed/>
    <w:rsid w:val="00EC6AB0"/>
    <w:pPr>
      <w:tabs>
        <w:tab w:val="center" w:pos="4677"/>
        <w:tab w:val="right" w:pos="9355"/>
      </w:tabs>
      <w:spacing w:after="0" w:line="240" w:lineRule="auto"/>
    </w:pPr>
  </w:style>
  <w:style w:type="character" w:customStyle="1" w:styleId="a8">
    <w:name w:val="Нижний колонтитул Знак"/>
    <w:basedOn w:val="a0"/>
    <w:link w:val="a7"/>
    <w:rsid w:val="00EC6AB0"/>
  </w:style>
  <w:style w:type="paragraph" w:styleId="a9">
    <w:name w:val="Balloon Text"/>
    <w:basedOn w:val="a"/>
    <w:link w:val="aa"/>
    <w:unhideWhenUsed/>
    <w:rsid w:val="00EC6AB0"/>
    <w:pPr>
      <w:spacing w:after="0" w:line="240" w:lineRule="auto"/>
    </w:pPr>
    <w:rPr>
      <w:rFonts w:ascii="Tahoma" w:hAnsi="Tahoma" w:cs="Tahoma"/>
      <w:sz w:val="16"/>
      <w:szCs w:val="16"/>
    </w:rPr>
  </w:style>
  <w:style w:type="character" w:customStyle="1" w:styleId="aa">
    <w:name w:val="Текст выноски Знак"/>
    <w:basedOn w:val="a0"/>
    <w:link w:val="a9"/>
    <w:rsid w:val="00EC6AB0"/>
    <w:rPr>
      <w:rFonts w:ascii="Tahoma" w:hAnsi="Tahoma" w:cs="Tahoma"/>
      <w:sz w:val="16"/>
      <w:szCs w:val="16"/>
    </w:rPr>
  </w:style>
  <w:style w:type="character" w:customStyle="1" w:styleId="10">
    <w:name w:val="Заголовок 1 Знак"/>
    <w:basedOn w:val="a0"/>
    <w:link w:val="1"/>
    <w:rsid w:val="00D331DD"/>
    <w:rPr>
      <w:rFonts w:ascii="Times New Roman" w:eastAsia="Times New Roman" w:hAnsi="Times New Roman" w:cs="Times New Roman"/>
      <w:sz w:val="32"/>
      <w:szCs w:val="24"/>
      <w:lang w:eastAsia="ru-RU"/>
    </w:rPr>
  </w:style>
  <w:style w:type="character" w:customStyle="1" w:styleId="20">
    <w:name w:val="Заголовок 2 Знак"/>
    <w:basedOn w:val="a0"/>
    <w:link w:val="2"/>
    <w:rsid w:val="00D331DD"/>
    <w:rPr>
      <w:rFonts w:ascii="Times New Roman" w:eastAsia="Times New Roman" w:hAnsi="Times New Roman" w:cs="Times New Roman"/>
      <w:sz w:val="32"/>
      <w:szCs w:val="24"/>
      <w:lang w:eastAsia="ru-RU"/>
    </w:rPr>
  </w:style>
  <w:style w:type="paragraph" w:styleId="ab">
    <w:name w:val="Body Text"/>
    <w:basedOn w:val="a"/>
    <w:link w:val="ac"/>
    <w:rsid w:val="00D331DD"/>
    <w:pPr>
      <w:spacing w:after="0" w:line="240" w:lineRule="auto"/>
    </w:pPr>
    <w:rPr>
      <w:rFonts w:ascii="Times New Roman" w:eastAsia="Times New Roman" w:hAnsi="Times New Roman" w:cs="Times New Roman"/>
      <w:position w:val="6"/>
      <w:sz w:val="24"/>
      <w:szCs w:val="20"/>
      <w:lang w:eastAsia="ru-RU"/>
    </w:rPr>
  </w:style>
  <w:style w:type="character" w:customStyle="1" w:styleId="ac">
    <w:name w:val="Основной текст Знак"/>
    <w:basedOn w:val="a0"/>
    <w:link w:val="ab"/>
    <w:rsid w:val="00D331DD"/>
    <w:rPr>
      <w:rFonts w:ascii="Times New Roman" w:eastAsia="Times New Roman" w:hAnsi="Times New Roman" w:cs="Times New Roman"/>
      <w:position w:val="6"/>
      <w:sz w:val="24"/>
      <w:szCs w:val="20"/>
      <w:lang w:eastAsia="ru-RU"/>
    </w:rPr>
  </w:style>
  <w:style w:type="character" w:styleId="ad">
    <w:name w:val="page number"/>
    <w:basedOn w:val="a0"/>
    <w:rsid w:val="00D331DD"/>
  </w:style>
  <w:style w:type="paragraph" w:styleId="ae">
    <w:name w:val="header"/>
    <w:basedOn w:val="a"/>
    <w:link w:val="af"/>
    <w:rsid w:val="00D331DD"/>
    <w:pPr>
      <w:tabs>
        <w:tab w:val="center" w:pos="4677"/>
        <w:tab w:val="right" w:pos="9355"/>
      </w:tabs>
      <w:spacing w:after="0" w:line="240" w:lineRule="auto"/>
    </w:pPr>
    <w:rPr>
      <w:rFonts w:ascii="Times New Roman" w:eastAsia="Times New Roman" w:hAnsi="Times New Roman" w:cs="Times New Roman"/>
      <w:position w:val="6"/>
      <w:sz w:val="28"/>
      <w:szCs w:val="20"/>
    </w:rPr>
  </w:style>
  <w:style w:type="character" w:customStyle="1" w:styleId="af">
    <w:name w:val="Верхний колонтитул Знак"/>
    <w:basedOn w:val="a0"/>
    <w:link w:val="ae"/>
    <w:rsid w:val="00D331DD"/>
    <w:rPr>
      <w:rFonts w:ascii="Times New Roman" w:eastAsia="Times New Roman" w:hAnsi="Times New Roman" w:cs="Times New Roman"/>
      <w:position w:val="6"/>
      <w:sz w:val="28"/>
      <w:szCs w:val="20"/>
    </w:rPr>
  </w:style>
  <w:style w:type="paragraph" w:customStyle="1" w:styleId="af0">
    <w:name w:val="Стиль"/>
    <w:uiPriority w:val="99"/>
    <w:rsid w:val="00D331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1">
    <w:name w:val="Body Text Indent"/>
    <w:basedOn w:val="a"/>
    <w:link w:val="af2"/>
    <w:rsid w:val="00D331DD"/>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rsid w:val="00D331DD"/>
    <w:rPr>
      <w:rFonts w:ascii="Times New Roman" w:eastAsia="Times New Roman" w:hAnsi="Times New Roman" w:cs="Times New Roman"/>
      <w:sz w:val="24"/>
      <w:szCs w:val="24"/>
    </w:rPr>
  </w:style>
  <w:style w:type="paragraph" w:styleId="af3">
    <w:name w:val="Document Map"/>
    <w:basedOn w:val="a"/>
    <w:link w:val="af4"/>
    <w:semiHidden/>
    <w:rsid w:val="00D331DD"/>
    <w:pPr>
      <w:shd w:val="clear" w:color="auto" w:fill="000080"/>
      <w:spacing w:after="0" w:line="240" w:lineRule="auto"/>
    </w:pPr>
    <w:rPr>
      <w:rFonts w:ascii="Tahoma" w:eastAsia="Times New Roman" w:hAnsi="Tahoma" w:cs="Tahoma"/>
      <w:position w:val="6"/>
      <w:sz w:val="20"/>
      <w:szCs w:val="20"/>
      <w:lang w:eastAsia="ru-RU"/>
    </w:rPr>
  </w:style>
  <w:style w:type="character" w:customStyle="1" w:styleId="af4">
    <w:name w:val="Схема документа Знак"/>
    <w:basedOn w:val="a0"/>
    <w:link w:val="af3"/>
    <w:semiHidden/>
    <w:rsid w:val="00D331DD"/>
    <w:rPr>
      <w:rFonts w:ascii="Tahoma" w:eastAsia="Times New Roman" w:hAnsi="Tahoma" w:cs="Tahoma"/>
      <w:position w:val="6"/>
      <w:sz w:val="20"/>
      <w:szCs w:val="20"/>
      <w:shd w:val="clear" w:color="auto" w:fill="000080"/>
      <w:lang w:eastAsia="ru-RU"/>
    </w:rPr>
  </w:style>
  <w:style w:type="paragraph" w:styleId="af5">
    <w:name w:val="Normal (Web)"/>
    <w:basedOn w:val="a"/>
    <w:uiPriority w:val="99"/>
    <w:unhideWhenUsed/>
    <w:rsid w:val="00D33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Title"/>
    <w:basedOn w:val="a"/>
    <w:next w:val="a"/>
    <w:link w:val="af7"/>
    <w:uiPriority w:val="10"/>
    <w:qFormat/>
    <w:rsid w:val="00D331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uiPriority w:val="10"/>
    <w:rsid w:val="00D331D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azbuka-igr.ru/doshk_vozr/ball/zmejka-provedi-myach" TargetMode="External"/><Relationship Id="rId3" Type="http://schemas.openxmlformats.org/officeDocument/2006/relationships/settings" Target="settings.xml"/><Relationship Id="rId21" Type="http://schemas.openxmlformats.org/officeDocument/2006/relationships/hyperlink" Target="http://azbuka-igr.ru/shk_vozr/ball_2/oxotniki-i-utki"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azbuka-igr.ru/world_game/azerbajdzhanskie/den-i-noch"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azbuka-igr.ru/doshk_vozr/air/prihlopni-komar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azbuka-igr.ru/shk_vozr/air_2/kruzhev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45</Pages>
  <Words>10682</Words>
  <Characters>60894</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7</cp:revision>
  <dcterms:created xsi:type="dcterms:W3CDTF">2026-05-21T14:51:00Z</dcterms:created>
  <dcterms:modified xsi:type="dcterms:W3CDTF">2026-06-03T22:06:00Z</dcterms:modified>
</cp:coreProperties>
</file>